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74330" w14:textId="6F2F512E" w:rsidR="00605B2B" w:rsidRDefault="00605B2B">
      <w:pPr>
        <w:rPr>
          <w:rFonts w:ascii="Comic Sans MS" w:hAnsi="Comic Sans MS"/>
        </w:rPr>
      </w:pPr>
    </w:p>
    <w:p w14:paraId="6919EA4B" w14:textId="77777777" w:rsidR="00056F17" w:rsidRPr="001675B6" w:rsidRDefault="00056F17">
      <w:pPr>
        <w:rPr>
          <w:rFonts w:ascii="Comic Sans MS" w:hAnsi="Comic Sans MS"/>
        </w:rPr>
      </w:pPr>
    </w:p>
    <w:p w14:paraId="37BCE71E" w14:textId="00537BA9" w:rsidR="00605B2B" w:rsidRPr="001675B6" w:rsidRDefault="00605B2B" w:rsidP="00DA0E5D">
      <w:pPr>
        <w:jc w:val="center"/>
        <w:rPr>
          <w:rFonts w:ascii="Comic Sans MS" w:hAnsi="Comic Sans MS"/>
          <w:b/>
          <w:bCs/>
          <w:sz w:val="72"/>
          <w:szCs w:val="72"/>
        </w:rPr>
      </w:pPr>
      <w:r w:rsidRPr="001675B6">
        <w:rPr>
          <w:rFonts w:ascii="Comic Sans MS" w:hAnsi="Comic Sans MS"/>
          <w:b/>
          <w:bCs/>
          <w:sz w:val="72"/>
          <w:szCs w:val="72"/>
        </w:rPr>
        <w:t>ÅRSPLAN FOR GARD BARNEHAGE SA</w:t>
      </w:r>
    </w:p>
    <w:p w14:paraId="238E0E02" w14:textId="734FF396" w:rsidR="00605B2B" w:rsidRPr="001675B6" w:rsidRDefault="00605B2B" w:rsidP="00DA0E5D">
      <w:pPr>
        <w:jc w:val="center"/>
        <w:rPr>
          <w:rFonts w:ascii="Comic Sans MS" w:hAnsi="Comic Sans MS"/>
          <w:b/>
          <w:bCs/>
          <w:sz w:val="24"/>
          <w:szCs w:val="24"/>
        </w:rPr>
      </w:pPr>
      <w:r w:rsidRPr="001675B6">
        <w:rPr>
          <w:rFonts w:ascii="Comic Sans MS" w:hAnsi="Comic Sans MS"/>
          <w:b/>
          <w:bCs/>
          <w:sz w:val="72"/>
          <w:szCs w:val="72"/>
        </w:rPr>
        <w:t>202</w:t>
      </w:r>
      <w:r w:rsidR="00915878" w:rsidRPr="001675B6">
        <w:rPr>
          <w:rFonts w:ascii="Comic Sans MS" w:hAnsi="Comic Sans MS"/>
          <w:b/>
          <w:bCs/>
          <w:sz w:val="72"/>
          <w:szCs w:val="72"/>
        </w:rPr>
        <w:t>3</w:t>
      </w:r>
      <w:r w:rsidRPr="001675B6">
        <w:rPr>
          <w:rFonts w:ascii="Comic Sans MS" w:hAnsi="Comic Sans MS"/>
          <w:b/>
          <w:bCs/>
          <w:sz w:val="72"/>
          <w:szCs w:val="72"/>
        </w:rPr>
        <w:t xml:space="preserve"> </w:t>
      </w:r>
      <w:r w:rsidR="00B003C0" w:rsidRPr="001675B6">
        <w:rPr>
          <w:rFonts w:ascii="Comic Sans MS" w:hAnsi="Comic Sans MS"/>
          <w:b/>
          <w:bCs/>
          <w:sz w:val="72"/>
          <w:szCs w:val="72"/>
        </w:rPr>
        <w:t>–</w:t>
      </w:r>
      <w:r w:rsidRPr="001675B6">
        <w:rPr>
          <w:rFonts w:ascii="Comic Sans MS" w:hAnsi="Comic Sans MS"/>
          <w:b/>
          <w:bCs/>
          <w:sz w:val="72"/>
          <w:szCs w:val="72"/>
        </w:rPr>
        <w:t xml:space="preserve"> 202</w:t>
      </w:r>
      <w:r w:rsidR="00915878" w:rsidRPr="001675B6">
        <w:rPr>
          <w:rFonts w:ascii="Comic Sans MS" w:hAnsi="Comic Sans MS"/>
          <w:b/>
          <w:bCs/>
          <w:sz w:val="72"/>
          <w:szCs w:val="72"/>
        </w:rPr>
        <w:t>4</w:t>
      </w:r>
    </w:p>
    <w:p w14:paraId="0E56A152" w14:textId="184C2247" w:rsidR="00B003C0" w:rsidRPr="001675B6" w:rsidRDefault="00B003C0" w:rsidP="00DA0E5D">
      <w:pPr>
        <w:jc w:val="center"/>
        <w:rPr>
          <w:rFonts w:ascii="Comic Sans MS" w:hAnsi="Comic Sans MS"/>
          <w:b/>
          <w:bCs/>
          <w:sz w:val="24"/>
          <w:szCs w:val="24"/>
        </w:rPr>
      </w:pPr>
      <w:r w:rsidRPr="001675B6">
        <w:rPr>
          <w:rFonts w:ascii="Comic Sans MS" w:hAnsi="Comic Sans MS"/>
          <w:b/>
          <w:bCs/>
          <w:sz w:val="24"/>
          <w:szCs w:val="24"/>
        </w:rPr>
        <w:t>(</w:t>
      </w:r>
      <w:r w:rsidR="00015059" w:rsidRPr="001675B6">
        <w:rPr>
          <w:rFonts w:ascii="Comic Sans MS" w:hAnsi="Comic Sans MS"/>
          <w:b/>
          <w:bCs/>
          <w:sz w:val="24"/>
          <w:szCs w:val="24"/>
        </w:rPr>
        <w:t>G</w:t>
      </w:r>
      <w:r w:rsidRPr="001675B6">
        <w:rPr>
          <w:rFonts w:ascii="Comic Sans MS" w:hAnsi="Comic Sans MS"/>
          <w:b/>
          <w:bCs/>
          <w:sz w:val="24"/>
          <w:szCs w:val="24"/>
        </w:rPr>
        <w:t xml:space="preserve">odkjent i </w:t>
      </w:r>
      <w:r w:rsidR="00015059" w:rsidRPr="001675B6">
        <w:rPr>
          <w:rFonts w:ascii="Comic Sans MS" w:hAnsi="Comic Sans MS"/>
          <w:b/>
          <w:bCs/>
          <w:sz w:val="24"/>
          <w:szCs w:val="24"/>
        </w:rPr>
        <w:t>SU</w:t>
      </w:r>
      <w:r w:rsidR="00AC4C24">
        <w:rPr>
          <w:rFonts w:ascii="Comic Sans MS" w:hAnsi="Comic Sans MS"/>
          <w:b/>
          <w:bCs/>
          <w:sz w:val="24"/>
          <w:szCs w:val="24"/>
        </w:rPr>
        <w:t xml:space="preserve"> 27.09.2023</w:t>
      </w:r>
      <w:r w:rsidR="00015059" w:rsidRPr="001675B6">
        <w:rPr>
          <w:rFonts w:ascii="Comic Sans MS" w:hAnsi="Comic Sans MS"/>
          <w:b/>
          <w:bCs/>
          <w:sz w:val="24"/>
          <w:szCs w:val="24"/>
        </w:rPr>
        <w:t>)</w:t>
      </w:r>
    </w:p>
    <w:p w14:paraId="135A7542" w14:textId="55453DC8" w:rsidR="00605B2B" w:rsidRPr="001675B6" w:rsidRDefault="00605B2B">
      <w:pPr>
        <w:rPr>
          <w:rFonts w:ascii="Comic Sans MS" w:hAnsi="Comic Sans MS"/>
        </w:rPr>
      </w:pPr>
    </w:p>
    <w:p w14:paraId="10BC9BFB" w14:textId="1551268C" w:rsidR="00605B2B" w:rsidRPr="001675B6" w:rsidRDefault="00791EF6">
      <w:pPr>
        <w:rPr>
          <w:rFonts w:ascii="Comic Sans MS" w:hAnsi="Comic Sans MS"/>
        </w:rPr>
      </w:pPr>
      <w:r w:rsidRPr="001675B6">
        <w:rPr>
          <w:rFonts w:ascii="Comic Sans MS" w:hAnsi="Comic Sans MS"/>
          <w:noProof/>
        </w:rPr>
        <w:drawing>
          <wp:anchor distT="0" distB="0" distL="114300" distR="114300" simplePos="0" relativeHeight="251658240" behindDoc="1" locked="0" layoutInCell="1" allowOverlap="1" wp14:anchorId="259EAD45" wp14:editId="34440D3E">
            <wp:simplePos x="0" y="0"/>
            <wp:positionH relativeFrom="margin">
              <wp:posOffset>-427355</wp:posOffset>
            </wp:positionH>
            <wp:positionV relativeFrom="paragraph">
              <wp:posOffset>372745</wp:posOffset>
            </wp:positionV>
            <wp:extent cx="6614160" cy="5493900"/>
            <wp:effectExtent l="0" t="0" r="0" b="0"/>
            <wp:wrapNone/>
            <wp:docPr id="1" name="Bilde 1"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614160" cy="5493900"/>
                    </a:xfrm>
                    <a:prstGeom prst="rect">
                      <a:avLst/>
                    </a:prstGeom>
                  </pic:spPr>
                </pic:pic>
              </a:graphicData>
            </a:graphic>
            <wp14:sizeRelH relativeFrom="page">
              <wp14:pctWidth>0</wp14:pctWidth>
            </wp14:sizeRelH>
            <wp14:sizeRelV relativeFrom="page">
              <wp14:pctHeight>0</wp14:pctHeight>
            </wp14:sizeRelV>
          </wp:anchor>
        </w:drawing>
      </w:r>
    </w:p>
    <w:p w14:paraId="7E362C84" w14:textId="5ED6D899" w:rsidR="00605B2B" w:rsidRPr="001675B6" w:rsidRDefault="00605B2B">
      <w:pPr>
        <w:rPr>
          <w:rFonts w:ascii="Comic Sans MS" w:hAnsi="Comic Sans MS"/>
        </w:rPr>
      </w:pPr>
    </w:p>
    <w:p w14:paraId="3F4E1D3E" w14:textId="241C509C" w:rsidR="00605B2B" w:rsidRPr="001675B6" w:rsidRDefault="00605B2B">
      <w:pPr>
        <w:rPr>
          <w:rFonts w:ascii="Comic Sans MS" w:hAnsi="Comic Sans MS"/>
        </w:rPr>
      </w:pPr>
    </w:p>
    <w:p w14:paraId="3B0B3F30" w14:textId="278E3342" w:rsidR="00605B2B" w:rsidRPr="001675B6" w:rsidRDefault="00605B2B">
      <w:pPr>
        <w:rPr>
          <w:rFonts w:ascii="Comic Sans MS" w:hAnsi="Comic Sans MS"/>
        </w:rPr>
      </w:pPr>
    </w:p>
    <w:p w14:paraId="12734CD6" w14:textId="5AEF545C" w:rsidR="00605B2B" w:rsidRPr="001675B6" w:rsidRDefault="00605B2B">
      <w:pPr>
        <w:rPr>
          <w:rFonts w:ascii="Comic Sans MS" w:hAnsi="Comic Sans MS"/>
        </w:rPr>
      </w:pPr>
    </w:p>
    <w:p w14:paraId="6D8486AC" w14:textId="1CDABEE7" w:rsidR="00605B2B" w:rsidRPr="001675B6" w:rsidRDefault="00605B2B">
      <w:pPr>
        <w:rPr>
          <w:rFonts w:ascii="Comic Sans MS" w:hAnsi="Comic Sans MS"/>
        </w:rPr>
      </w:pPr>
    </w:p>
    <w:p w14:paraId="03B402B2" w14:textId="702B0EDE" w:rsidR="00605B2B" w:rsidRPr="001675B6" w:rsidRDefault="00605B2B">
      <w:pPr>
        <w:rPr>
          <w:rFonts w:ascii="Comic Sans MS" w:hAnsi="Comic Sans MS"/>
        </w:rPr>
      </w:pPr>
    </w:p>
    <w:p w14:paraId="19DD665E" w14:textId="7FB85CD4" w:rsidR="00605B2B" w:rsidRPr="001675B6" w:rsidRDefault="00605B2B">
      <w:pPr>
        <w:rPr>
          <w:rFonts w:ascii="Comic Sans MS" w:hAnsi="Comic Sans MS"/>
        </w:rPr>
      </w:pPr>
    </w:p>
    <w:p w14:paraId="4E3A1FDF" w14:textId="6950514C" w:rsidR="00605B2B" w:rsidRPr="001675B6" w:rsidRDefault="00605B2B">
      <w:pPr>
        <w:rPr>
          <w:rFonts w:ascii="Comic Sans MS" w:hAnsi="Comic Sans MS"/>
        </w:rPr>
      </w:pPr>
    </w:p>
    <w:p w14:paraId="4C9CBEC2" w14:textId="57AA3225" w:rsidR="00605B2B" w:rsidRPr="001675B6" w:rsidRDefault="00605B2B">
      <w:pPr>
        <w:rPr>
          <w:rFonts w:ascii="Comic Sans MS" w:hAnsi="Comic Sans MS"/>
        </w:rPr>
      </w:pPr>
    </w:p>
    <w:p w14:paraId="53B5BEF8" w14:textId="16BC9ACD" w:rsidR="00605B2B" w:rsidRPr="001675B6" w:rsidRDefault="00605B2B">
      <w:pPr>
        <w:rPr>
          <w:rFonts w:ascii="Comic Sans MS" w:hAnsi="Comic Sans MS"/>
        </w:rPr>
      </w:pPr>
    </w:p>
    <w:p w14:paraId="11168F63" w14:textId="4DD64879" w:rsidR="00605B2B" w:rsidRPr="001675B6" w:rsidRDefault="00605B2B">
      <w:pPr>
        <w:rPr>
          <w:rFonts w:ascii="Comic Sans MS" w:hAnsi="Comic Sans MS"/>
        </w:rPr>
      </w:pPr>
    </w:p>
    <w:p w14:paraId="50DCE8C5" w14:textId="04E42D41" w:rsidR="00605B2B" w:rsidRPr="001675B6" w:rsidRDefault="00605B2B">
      <w:pPr>
        <w:rPr>
          <w:rFonts w:ascii="Comic Sans MS" w:hAnsi="Comic Sans MS"/>
        </w:rPr>
      </w:pPr>
    </w:p>
    <w:p w14:paraId="710D0A2C" w14:textId="58BDB31B" w:rsidR="00605B2B" w:rsidRPr="001675B6" w:rsidRDefault="00605B2B">
      <w:pPr>
        <w:rPr>
          <w:rFonts w:ascii="Comic Sans MS" w:hAnsi="Comic Sans MS"/>
        </w:rPr>
      </w:pPr>
    </w:p>
    <w:p w14:paraId="3407CDAF" w14:textId="77777777" w:rsidR="00605B2B" w:rsidRPr="001675B6" w:rsidRDefault="00605B2B">
      <w:pPr>
        <w:rPr>
          <w:rFonts w:ascii="Comic Sans MS" w:hAnsi="Comic Sans MS"/>
        </w:rPr>
      </w:pPr>
    </w:p>
    <w:p w14:paraId="433CE2B3" w14:textId="331C8A09" w:rsidR="00DA0E5D" w:rsidRPr="001675B6" w:rsidRDefault="00DA0E5D" w:rsidP="00DA0E5D">
      <w:pPr>
        <w:pStyle w:val="Overskrift1"/>
        <w:rPr>
          <w:rFonts w:ascii="Comic Sans MS" w:hAnsi="Comic Sans MS" w:cstheme="minorHAnsi"/>
          <w:b/>
          <w:bCs/>
          <w:sz w:val="32"/>
          <w:szCs w:val="32"/>
        </w:rPr>
      </w:pPr>
    </w:p>
    <w:p w14:paraId="68E853C2" w14:textId="77777777" w:rsidR="00015059" w:rsidRPr="001675B6" w:rsidRDefault="00015059" w:rsidP="00015059">
      <w:pPr>
        <w:rPr>
          <w:rFonts w:ascii="Comic Sans MS" w:hAnsi="Comic Sans MS"/>
          <w:lang w:eastAsia="nb-NO"/>
        </w:rPr>
      </w:pPr>
    </w:p>
    <w:p w14:paraId="618B0CA4" w14:textId="2038EF31" w:rsidR="00605B2B" w:rsidRPr="001675B6" w:rsidRDefault="00605B2B" w:rsidP="00DA0E5D">
      <w:pPr>
        <w:pStyle w:val="Overskrift1"/>
        <w:jc w:val="center"/>
        <w:rPr>
          <w:rFonts w:ascii="Comic Sans MS" w:hAnsi="Comic Sans MS" w:cstheme="minorHAnsi"/>
          <w:b/>
          <w:bCs/>
          <w:sz w:val="32"/>
          <w:szCs w:val="32"/>
        </w:rPr>
      </w:pPr>
      <w:r w:rsidRPr="001675B6">
        <w:rPr>
          <w:rFonts w:ascii="Comic Sans MS" w:hAnsi="Comic Sans MS" w:cstheme="minorHAnsi"/>
          <w:b/>
          <w:bCs/>
          <w:sz w:val="32"/>
          <w:szCs w:val="32"/>
        </w:rPr>
        <w:lastRenderedPageBreak/>
        <w:t>P</w:t>
      </w:r>
      <w:r w:rsidR="00A22EF2" w:rsidRPr="001675B6">
        <w:rPr>
          <w:rFonts w:ascii="Comic Sans MS" w:hAnsi="Comic Sans MS" w:cstheme="minorHAnsi"/>
          <w:b/>
          <w:bCs/>
          <w:sz w:val="32"/>
          <w:szCs w:val="32"/>
        </w:rPr>
        <w:t>RESENTASJON AV GARD BARNEHAGE</w:t>
      </w:r>
      <w:r w:rsidRPr="001675B6">
        <w:rPr>
          <w:rFonts w:ascii="Comic Sans MS" w:hAnsi="Comic Sans MS" w:cstheme="minorHAnsi"/>
          <w:b/>
          <w:bCs/>
          <w:sz w:val="32"/>
          <w:szCs w:val="32"/>
        </w:rPr>
        <w:t xml:space="preserve"> SA</w:t>
      </w:r>
    </w:p>
    <w:p w14:paraId="1DE5FA70" w14:textId="77777777" w:rsidR="00DA0E5D" w:rsidRPr="001675B6" w:rsidRDefault="00DA0E5D" w:rsidP="00EE3D5E">
      <w:pPr>
        <w:spacing w:line="240" w:lineRule="auto"/>
        <w:rPr>
          <w:rFonts w:ascii="Comic Sans MS" w:hAnsi="Comic Sans MS"/>
        </w:rPr>
      </w:pPr>
    </w:p>
    <w:p w14:paraId="162CA53C" w14:textId="3D307764" w:rsidR="00605B2B" w:rsidRPr="001675B6" w:rsidRDefault="00605B2B" w:rsidP="00EE3D5E">
      <w:pPr>
        <w:spacing w:line="240" w:lineRule="auto"/>
        <w:rPr>
          <w:rFonts w:ascii="Comic Sans MS" w:hAnsi="Comic Sans MS"/>
          <w:sz w:val="24"/>
          <w:szCs w:val="24"/>
        </w:rPr>
      </w:pPr>
      <w:r w:rsidRPr="001675B6">
        <w:rPr>
          <w:rFonts w:ascii="Comic Sans MS" w:hAnsi="Comic Sans MS"/>
          <w:sz w:val="24"/>
          <w:szCs w:val="24"/>
        </w:rPr>
        <w:t xml:space="preserve">Gard </w:t>
      </w:r>
      <w:r w:rsidR="00706425">
        <w:rPr>
          <w:rFonts w:ascii="Comic Sans MS" w:hAnsi="Comic Sans MS"/>
          <w:sz w:val="24"/>
          <w:szCs w:val="24"/>
        </w:rPr>
        <w:t>foreldrelagsbarnehage</w:t>
      </w:r>
      <w:r w:rsidRPr="001675B6">
        <w:rPr>
          <w:rFonts w:ascii="Comic Sans MS" w:hAnsi="Comic Sans MS"/>
          <w:sz w:val="24"/>
          <w:szCs w:val="24"/>
        </w:rPr>
        <w:t xml:space="preserve"> ble åpnet 31.07.94 som en 3 avdelings foreldre eid andelsbarnehage med 50 plasser for barn i alderen 0-6 år.</w:t>
      </w:r>
    </w:p>
    <w:p w14:paraId="264DAFE3" w14:textId="44085C5C" w:rsidR="00605B2B" w:rsidRPr="001675B6" w:rsidRDefault="00605B2B" w:rsidP="00EE3D5E">
      <w:pPr>
        <w:spacing w:line="240" w:lineRule="auto"/>
        <w:rPr>
          <w:rFonts w:ascii="Comic Sans MS" w:hAnsi="Comic Sans MS"/>
          <w:sz w:val="24"/>
          <w:szCs w:val="24"/>
        </w:rPr>
      </w:pPr>
      <w:r w:rsidRPr="001675B6">
        <w:rPr>
          <w:rFonts w:ascii="Comic Sans MS" w:hAnsi="Comic Sans MS"/>
          <w:sz w:val="24"/>
          <w:szCs w:val="24"/>
        </w:rPr>
        <w:t>24.04.2012 ble barnehagen gjort om til et samvirkeforetak i henhold til</w:t>
      </w:r>
      <w:r w:rsidR="00FB023F" w:rsidRPr="001675B6">
        <w:rPr>
          <w:rFonts w:ascii="Comic Sans MS" w:hAnsi="Comic Sans MS"/>
          <w:sz w:val="24"/>
          <w:szCs w:val="24"/>
        </w:rPr>
        <w:t xml:space="preserve"> </w:t>
      </w:r>
      <w:r w:rsidRPr="001675B6">
        <w:rPr>
          <w:rFonts w:ascii="Comic Sans MS" w:hAnsi="Comic Sans MS"/>
          <w:sz w:val="24"/>
          <w:szCs w:val="24"/>
        </w:rPr>
        <w:t>lov om samvirkeforetak- juni 2011</w:t>
      </w:r>
      <w:r w:rsidR="00E70DBA" w:rsidRPr="001675B6">
        <w:rPr>
          <w:rFonts w:ascii="Comic Sans MS" w:hAnsi="Comic Sans MS"/>
          <w:sz w:val="24"/>
          <w:szCs w:val="24"/>
        </w:rPr>
        <w:t>,</w:t>
      </w:r>
      <w:r w:rsidRPr="001675B6">
        <w:rPr>
          <w:rFonts w:ascii="Comic Sans MS" w:hAnsi="Comic Sans MS"/>
          <w:sz w:val="24"/>
          <w:szCs w:val="24"/>
        </w:rPr>
        <w:t xml:space="preserve"> og skiftet da navn til Gard barnehage SA.</w:t>
      </w:r>
    </w:p>
    <w:p w14:paraId="0D614C84" w14:textId="77777777" w:rsidR="00605B2B" w:rsidRPr="001675B6" w:rsidRDefault="00605B2B" w:rsidP="00EE3D5E">
      <w:pPr>
        <w:spacing w:line="240" w:lineRule="auto"/>
        <w:rPr>
          <w:rFonts w:ascii="Comic Sans MS" w:hAnsi="Comic Sans MS"/>
          <w:sz w:val="24"/>
          <w:szCs w:val="24"/>
        </w:rPr>
      </w:pPr>
      <w:r w:rsidRPr="001675B6">
        <w:rPr>
          <w:rFonts w:ascii="Comic Sans MS" w:hAnsi="Comic Sans MS"/>
          <w:sz w:val="24"/>
          <w:szCs w:val="24"/>
        </w:rPr>
        <w:t xml:space="preserve">Barnehagen har egne vedtekter for samvirkeforetaket, og for barnehagen </w:t>
      </w:r>
    </w:p>
    <w:p w14:paraId="562200CD" w14:textId="0DC4B6E0" w:rsidR="00605B2B" w:rsidRPr="001675B6" w:rsidRDefault="00605B2B" w:rsidP="00EE3D5E">
      <w:pPr>
        <w:spacing w:line="240" w:lineRule="auto"/>
        <w:rPr>
          <w:rFonts w:ascii="Comic Sans MS" w:hAnsi="Comic Sans MS"/>
          <w:sz w:val="24"/>
          <w:szCs w:val="24"/>
        </w:rPr>
      </w:pPr>
      <w:r w:rsidRPr="001675B6">
        <w:rPr>
          <w:rFonts w:ascii="Comic Sans MS" w:hAnsi="Comic Sans MS"/>
          <w:sz w:val="24"/>
          <w:szCs w:val="24"/>
        </w:rPr>
        <w:t>Gard barnehage har en 0-</w:t>
      </w:r>
      <w:r w:rsidR="0092206E" w:rsidRPr="001675B6">
        <w:rPr>
          <w:rFonts w:ascii="Comic Sans MS" w:hAnsi="Comic Sans MS"/>
          <w:sz w:val="24"/>
          <w:szCs w:val="24"/>
        </w:rPr>
        <w:t>2</w:t>
      </w:r>
      <w:r w:rsidRPr="001675B6">
        <w:rPr>
          <w:rFonts w:ascii="Comic Sans MS" w:hAnsi="Comic Sans MS"/>
          <w:sz w:val="24"/>
          <w:szCs w:val="24"/>
        </w:rPr>
        <w:t xml:space="preserve"> års avdeling, </w:t>
      </w:r>
      <w:r w:rsidR="0092206E" w:rsidRPr="001675B6">
        <w:rPr>
          <w:rFonts w:ascii="Comic Sans MS" w:hAnsi="Comic Sans MS"/>
          <w:sz w:val="24"/>
          <w:szCs w:val="24"/>
        </w:rPr>
        <w:t>en</w:t>
      </w:r>
      <w:r w:rsidRPr="001675B6">
        <w:rPr>
          <w:rFonts w:ascii="Comic Sans MS" w:hAnsi="Comic Sans MS"/>
          <w:sz w:val="24"/>
          <w:szCs w:val="24"/>
        </w:rPr>
        <w:t xml:space="preserve"> avdeling med barn fra </w:t>
      </w:r>
      <w:r w:rsidR="0092206E" w:rsidRPr="001675B6">
        <w:rPr>
          <w:rFonts w:ascii="Comic Sans MS" w:hAnsi="Comic Sans MS"/>
          <w:sz w:val="24"/>
          <w:szCs w:val="24"/>
        </w:rPr>
        <w:t>2</w:t>
      </w:r>
      <w:r w:rsidRPr="001675B6">
        <w:rPr>
          <w:rFonts w:ascii="Comic Sans MS" w:hAnsi="Comic Sans MS"/>
          <w:sz w:val="24"/>
          <w:szCs w:val="24"/>
        </w:rPr>
        <w:t>-6 år</w:t>
      </w:r>
      <w:r w:rsidR="0092206E" w:rsidRPr="001675B6">
        <w:rPr>
          <w:rFonts w:ascii="Comic Sans MS" w:hAnsi="Comic Sans MS"/>
          <w:sz w:val="24"/>
          <w:szCs w:val="24"/>
        </w:rPr>
        <w:t xml:space="preserve"> og en avdeling med barn fra 2 til 5 år</w:t>
      </w:r>
      <w:r w:rsidR="00837979" w:rsidRPr="001675B6">
        <w:rPr>
          <w:rFonts w:ascii="Comic Sans MS" w:hAnsi="Comic Sans MS"/>
          <w:sz w:val="24"/>
          <w:szCs w:val="24"/>
        </w:rPr>
        <w:t xml:space="preserve">. Vi forholder oss til nasjonal </w:t>
      </w:r>
      <w:r w:rsidR="00167940" w:rsidRPr="001675B6">
        <w:rPr>
          <w:rFonts w:ascii="Comic Sans MS" w:hAnsi="Comic Sans MS"/>
          <w:sz w:val="24"/>
          <w:szCs w:val="24"/>
        </w:rPr>
        <w:t>pedagog og bemanningsnorm.</w:t>
      </w:r>
    </w:p>
    <w:p w14:paraId="2BBB1F34" w14:textId="4C780845" w:rsidR="00605B2B" w:rsidRPr="001675B6" w:rsidRDefault="00605B2B" w:rsidP="00EE3D5E">
      <w:pPr>
        <w:spacing w:line="240" w:lineRule="auto"/>
        <w:rPr>
          <w:rFonts w:ascii="Comic Sans MS" w:hAnsi="Comic Sans MS"/>
          <w:sz w:val="24"/>
          <w:szCs w:val="24"/>
        </w:rPr>
      </w:pPr>
      <w:r w:rsidRPr="001675B6">
        <w:rPr>
          <w:rFonts w:ascii="Comic Sans MS" w:hAnsi="Comic Sans MS"/>
          <w:sz w:val="24"/>
          <w:szCs w:val="24"/>
        </w:rPr>
        <w:t>Barnehagen har</w:t>
      </w:r>
      <w:r w:rsidR="00215B0C" w:rsidRPr="001675B6">
        <w:rPr>
          <w:rFonts w:ascii="Comic Sans MS" w:hAnsi="Comic Sans MS"/>
          <w:sz w:val="24"/>
          <w:szCs w:val="24"/>
        </w:rPr>
        <w:t xml:space="preserve"> ved behov</w:t>
      </w:r>
      <w:r w:rsidRPr="001675B6">
        <w:rPr>
          <w:rFonts w:ascii="Comic Sans MS" w:hAnsi="Comic Sans MS"/>
          <w:sz w:val="24"/>
          <w:szCs w:val="24"/>
        </w:rPr>
        <w:t xml:space="preserve"> ekstr</w:t>
      </w:r>
      <w:r w:rsidR="00810014" w:rsidRPr="001675B6">
        <w:rPr>
          <w:rFonts w:ascii="Comic Sans MS" w:hAnsi="Comic Sans MS"/>
          <w:sz w:val="24"/>
          <w:szCs w:val="24"/>
        </w:rPr>
        <w:t>aressurs</w:t>
      </w:r>
      <w:r w:rsidR="00002C58">
        <w:rPr>
          <w:rFonts w:ascii="Comic Sans MS" w:hAnsi="Comic Sans MS"/>
          <w:sz w:val="24"/>
          <w:szCs w:val="24"/>
        </w:rPr>
        <w:t>er fra kommunen</w:t>
      </w:r>
      <w:r w:rsidRPr="001675B6">
        <w:rPr>
          <w:rFonts w:ascii="Comic Sans MS" w:hAnsi="Comic Sans MS"/>
          <w:sz w:val="24"/>
          <w:szCs w:val="24"/>
        </w:rPr>
        <w:t xml:space="preserve"> tilknyttet barn med spesielle behov.</w:t>
      </w:r>
    </w:p>
    <w:p w14:paraId="7D61A14E" w14:textId="77777777" w:rsidR="002E40A0" w:rsidRPr="001675B6" w:rsidRDefault="00605B2B" w:rsidP="00EE3D5E">
      <w:pPr>
        <w:spacing w:line="240" w:lineRule="auto"/>
        <w:rPr>
          <w:rFonts w:ascii="Comic Sans MS" w:hAnsi="Comic Sans MS"/>
        </w:rPr>
      </w:pPr>
      <w:r w:rsidRPr="001675B6">
        <w:rPr>
          <w:rFonts w:ascii="Comic Sans MS" w:hAnsi="Comic Sans MS"/>
          <w:sz w:val="24"/>
          <w:szCs w:val="24"/>
        </w:rPr>
        <w:t>Foreldrene er organisert i driften av barnehagen i form av verv i styre og komiteer</w:t>
      </w:r>
      <w:r w:rsidRPr="001675B6">
        <w:rPr>
          <w:rFonts w:ascii="Comic Sans MS" w:hAnsi="Comic Sans MS"/>
        </w:rPr>
        <w:t>.</w:t>
      </w:r>
    </w:p>
    <w:p w14:paraId="2BDE17BF" w14:textId="486609F2" w:rsidR="00605B2B" w:rsidRDefault="00605B2B" w:rsidP="00EE3D5E">
      <w:pPr>
        <w:spacing w:line="240" w:lineRule="auto"/>
        <w:rPr>
          <w:rFonts w:ascii="Comic Sans MS" w:hAnsi="Comic Sans MS"/>
        </w:rPr>
      </w:pPr>
      <w:r w:rsidRPr="001675B6">
        <w:rPr>
          <w:rFonts w:ascii="Comic Sans MS" w:hAnsi="Comic Sans MS"/>
          <w:sz w:val="24"/>
          <w:szCs w:val="24"/>
        </w:rPr>
        <w:t>Barnehagens inntekter består av kommunalt tilskudd og foreldrebetaling</w:t>
      </w:r>
      <w:r w:rsidR="00EE3D5E" w:rsidRPr="001675B6">
        <w:rPr>
          <w:rFonts w:ascii="Comic Sans MS" w:hAnsi="Comic Sans MS"/>
        </w:rPr>
        <w:t>.</w:t>
      </w:r>
    </w:p>
    <w:p w14:paraId="58B3A942" w14:textId="77777777" w:rsidR="00A01F2C" w:rsidRDefault="00A01F2C" w:rsidP="00EE3D5E">
      <w:pPr>
        <w:spacing w:line="240" w:lineRule="auto"/>
        <w:rPr>
          <w:rFonts w:ascii="Comic Sans MS" w:hAnsi="Comic Sans MS"/>
        </w:rPr>
      </w:pPr>
    </w:p>
    <w:p w14:paraId="194F2847" w14:textId="7C20985C" w:rsidR="00A01F2C" w:rsidRPr="0021333A" w:rsidRDefault="00A01F2C" w:rsidP="00A01F2C">
      <w:pPr>
        <w:spacing w:line="240" w:lineRule="auto"/>
        <w:jc w:val="center"/>
        <w:rPr>
          <w:rFonts w:ascii="Comic Sans MS" w:hAnsi="Comic Sans MS"/>
          <w:b/>
          <w:bCs/>
          <w:sz w:val="32"/>
          <w:szCs w:val="32"/>
          <w:u w:val="single"/>
        </w:rPr>
      </w:pPr>
      <w:r w:rsidRPr="0021333A">
        <w:rPr>
          <w:rFonts w:ascii="Comic Sans MS" w:hAnsi="Comic Sans MS"/>
          <w:b/>
          <w:bCs/>
          <w:sz w:val="32"/>
          <w:szCs w:val="32"/>
          <w:u w:val="single"/>
        </w:rPr>
        <w:t>VISJON OG VERDIER</w:t>
      </w:r>
    </w:p>
    <w:p w14:paraId="5A69C107" w14:textId="5F348E42" w:rsidR="00DE3543" w:rsidRDefault="00BE2474" w:rsidP="00DE3543">
      <w:pPr>
        <w:jc w:val="center"/>
        <w:rPr>
          <w:b/>
          <w:bCs/>
          <w:sz w:val="36"/>
          <w:szCs w:val="36"/>
        </w:rPr>
      </w:pPr>
      <w:r>
        <w:rPr>
          <w:b/>
          <w:bCs/>
          <w:noProof/>
          <w:sz w:val="36"/>
          <w:szCs w:val="36"/>
        </w:rPr>
        <mc:AlternateContent>
          <mc:Choice Requires="wps">
            <w:drawing>
              <wp:anchor distT="0" distB="0" distL="114300" distR="114300" simplePos="0" relativeHeight="251658242" behindDoc="0" locked="0" layoutInCell="1" allowOverlap="1" wp14:anchorId="284364EB" wp14:editId="11EC0B8E">
                <wp:simplePos x="0" y="0"/>
                <wp:positionH relativeFrom="column">
                  <wp:posOffset>3184525</wp:posOffset>
                </wp:positionH>
                <wp:positionV relativeFrom="paragraph">
                  <wp:posOffset>13335</wp:posOffset>
                </wp:positionV>
                <wp:extent cx="2971800" cy="1828800"/>
                <wp:effectExtent l="0" t="0" r="19050" b="19050"/>
                <wp:wrapNone/>
                <wp:docPr id="1845601845" name="Ellipse 1845601845"/>
                <wp:cNvGraphicFramePr/>
                <a:graphic xmlns:a="http://schemas.openxmlformats.org/drawingml/2006/main">
                  <a:graphicData uri="http://schemas.microsoft.com/office/word/2010/wordprocessingShape">
                    <wps:wsp>
                      <wps:cNvSpPr/>
                      <wps:spPr>
                        <a:xfrm>
                          <a:off x="0" y="0"/>
                          <a:ext cx="2971800" cy="1828800"/>
                        </a:xfrm>
                        <a:prstGeom prst="ellipse">
                          <a:avLst/>
                        </a:prstGeom>
                        <a:solidFill>
                          <a:srgbClr val="FF0000"/>
                        </a:solidFill>
                        <a:ln w="12700" cap="flat" cmpd="sng" algn="ctr">
                          <a:solidFill>
                            <a:srgbClr val="4472C4">
                              <a:shade val="50000"/>
                            </a:srgbClr>
                          </a:solidFill>
                          <a:prstDash val="solid"/>
                          <a:miter lim="800000"/>
                        </a:ln>
                        <a:effectLst/>
                      </wps:spPr>
                      <wps:txbx>
                        <w:txbxContent>
                          <w:p w14:paraId="020D5B99" w14:textId="77777777" w:rsidR="00DE3543" w:rsidRPr="0073199C" w:rsidRDefault="00DE3543" w:rsidP="00DE3543">
                            <w:pPr>
                              <w:jc w:val="center"/>
                              <w:rPr>
                                <w:rFonts w:ascii="Comic Sans MS" w:hAnsi="Comic Sans MS"/>
                                <w:color w:val="000000" w:themeColor="text1"/>
                                <w:sz w:val="32"/>
                                <w:szCs w:val="32"/>
                              </w:rPr>
                            </w:pPr>
                            <w:r w:rsidRPr="0073199C">
                              <w:rPr>
                                <w:rFonts w:ascii="Comic Sans MS" w:hAnsi="Comic Sans MS"/>
                                <w:b/>
                                <w:bCs/>
                                <w:color w:val="000000" w:themeColor="text1"/>
                                <w:sz w:val="32"/>
                                <w:szCs w:val="32"/>
                              </w:rPr>
                              <w:t>TRYGGHET – NÆRHET - GLEDE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364EB" id="Ellipse 1845601845" o:spid="_x0000_s1026" style="position:absolute;left:0;text-align:left;margin-left:250.75pt;margin-top:1.05pt;width:234pt;height:2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" fillcolor="red" strokecolor="#2f528f" strokeweight="1pt">
                <v:stroke joinstyle="miter"/>
                <v:textbox>
                  <w:txbxContent>
                    <w:p w14:paraId="020D5B99" w14:textId="77777777" w:rsidR="00DE3543" w:rsidRPr="0073199C" w:rsidRDefault="00DE3543" w:rsidP="00DE3543">
                      <w:pPr>
                        <w:jc w:val="center"/>
                        <w:rPr>
                          <w:rFonts w:ascii="Comic Sans MS" w:hAnsi="Comic Sans MS"/>
                          <w:color w:val="000000" w:themeColor="text1"/>
                          <w:sz w:val="32"/>
                          <w:szCs w:val="32"/>
                        </w:rPr>
                      </w:pPr>
                      <w:r w:rsidRPr="0073199C">
                        <w:rPr>
                          <w:rFonts w:ascii="Comic Sans MS" w:hAnsi="Comic Sans MS"/>
                          <w:b/>
                          <w:bCs/>
                          <w:color w:val="000000" w:themeColor="text1"/>
                          <w:sz w:val="32"/>
                          <w:szCs w:val="32"/>
                        </w:rPr>
                        <w:t>TRYGGHET – NÆRHET - GLEDE</w:t>
                      </w:r>
                    </w:p>
                  </w:txbxContent>
                </v:textbox>
              </v:oval>
            </w:pict>
          </mc:Fallback>
        </mc:AlternateContent>
      </w:r>
    </w:p>
    <w:p w14:paraId="261F1A50" w14:textId="1A2EE732" w:rsidR="00DE3543" w:rsidRDefault="00BE2474" w:rsidP="00DE3543">
      <w:pPr>
        <w:jc w:val="center"/>
        <w:rPr>
          <w:b/>
          <w:bCs/>
          <w:sz w:val="36"/>
          <w:szCs w:val="36"/>
        </w:rPr>
      </w:pPr>
      <w:r>
        <w:rPr>
          <w:b/>
          <w:bCs/>
          <w:noProof/>
          <w:sz w:val="36"/>
          <w:szCs w:val="36"/>
        </w:rPr>
        <mc:AlternateContent>
          <mc:Choice Requires="wps">
            <w:drawing>
              <wp:anchor distT="0" distB="0" distL="114300" distR="114300" simplePos="0" relativeHeight="251658243" behindDoc="0" locked="0" layoutInCell="1" allowOverlap="1" wp14:anchorId="12B59502" wp14:editId="3AD59C04">
                <wp:simplePos x="0" y="0"/>
                <wp:positionH relativeFrom="column">
                  <wp:posOffset>-274955</wp:posOffset>
                </wp:positionH>
                <wp:positionV relativeFrom="paragraph">
                  <wp:posOffset>250190</wp:posOffset>
                </wp:positionV>
                <wp:extent cx="2583180" cy="2910840"/>
                <wp:effectExtent l="0" t="0" r="26670" b="22860"/>
                <wp:wrapNone/>
                <wp:docPr id="2" name="Ellipse 2"/>
                <wp:cNvGraphicFramePr/>
                <a:graphic xmlns:a="http://schemas.openxmlformats.org/drawingml/2006/main">
                  <a:graphicData uri="http://schemas.microsoft.com/office/word/2010/wordprocessingShape">
                    <wps:wsp>
                      <wps:cNvSpPr/>
                      <wps:spPr>
                        <a:xfrm>
                          <a:off x="0" y="0"/>
                          <a:ext cx="2583180" cy="2910840"/>
                        </a:xfrm>
                        <a:prstGeom prst="ellipse">
                          <a:avLst/>
                        </a:prstGeom>
                        <a:solidFill>
                          <a:srgbClr val="00B050"/>
                        </a:solidFill>
                        <a:ln w="12700" cap="flat" cmpd="sng" algn="ctr">
                          <a:solidFill>
                            <a:srgbClr val="4472C4">
                              <a:shade val="50000"/>
                            </a:srgbClr>
                          </a:solidFill>
                          <a:prstDash val="solid"/>
                          <a:miter lim="800000"/>
                        </a:ln>
                        <a:effectLst/>
                      </wps:spPr>
                      <wps:txbx>
                        <w:txbxContent>
                          <w:p w14:paraId="202A2EC3" w14:textId="77777777" w:rsidR="00DE3543" w:rsidRPr="00F109A0" w:rsidRDefault="00DE3543" w:rsidP="00DE3543">
                            <w:pPr>
                              <w:jc w:val="center"/>
                              <w:rPr>
                                <w:rFonts w:ascii="Comic Sans MS" w:hAnsi="Comic Sans MS"/>
                                <w:b/>
                                <w:bCs/>
                                <w:color w:val="000000" w:themeColor="text1"/>
                                <w:sz w:val="24"/>
                                <w:szCs w:val="24"/>
                                <w:u w:val="single"/>
                              </w:rPr>
                            </w:pPr>
                            <w:r w:rsidRPr="00F109A0">
                              <w:rPr>
                                <w:rFonts w:ascii="Comic Sans MS" w:hAnsi="Comic Sans MS"/>
                                <w:b/>
                                <w:bCs/>
                                <w:color w:val="000000" w:themeColor="text1"/>
                                <w:sz w:val="24"/>
                                <w:szCs w:val="24"/>
                                <w:u w:val="single"/>
                              </w:rPr>
                              <w:t>MEDARBEIDERE</w:t>
                            </w:r>
                          </w:p>
                          <w:p w14:paraId="0D50AF22"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Lojalitet</w:t>
                            </w:r>
                          </w:p>
                          <w:p w14:paraId="6B5B58FB"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Humor</w:t>
                            </w:r>
                          </w:p>
                          <w:p w14:paraId="2A7186C7"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Inkluderende</w:t>
                            </w:r>
                          </w:p>
                          <w:p w14:paraId="604C41DB"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Tilbakemeldingskultur</w:t>
                            </w:r>
                          </w:p>
                          <w:p w14:paraId="688745EC"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Delingskultur</w:t>
                            </w:r>
                          </w:p>
                          <w:p w14:paraId="289266FF" w14:textId="77777777" w:rsidR="00DE3543" w:rsidRDefault="00DE3543" w:rsidP="00DE3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59502" id="Ellipse 2" o:spid="_x0000_s1027" style="position:absolute;left:0;text-align:left;margin-left:-21.65pt;margin-top:19.7pt;width:203.4pt;height:22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" fillcolor="#00b050" strokecolor="#2f528f" strokeweight="1pt">
                <v:stroke joinstyle="miter"/>
                <v:textbox>
                  <w:txbxContent>
                    <w:p w14:paraId="202A2EC3" w14:textId="77777777" w:rsidR="00DE3543" w:rsidRPr="00F109A0" w:rsidRDefault="00DE3543" w:rsidP="00DE3543">
                      <w:pPr>
                        <w:jc w:val="center"/>
                        <w:rPr>
                          <w:rFonts w:ascii="Comic Sans MS" w:hAnsi="Comic Sans MS"/>
                          <w:b/>
                          <w:bCs/>
                          <w:color w:val="000000" w:themeColor="text1"/>
                          <w:sz w:val="24"/>
                          <w:szCs w:val="24"/>
                          <w:u w:val="single"/>
                        </w:rPr>
                      </w:pPr>
                      <w:r w:rsidRPr="00F109A0">
                        <w:rPr>
                          <w:rFonts w:ascii="Comic Sans MS" w:hAnsi="Comic Sans MS"/>
                          <w:b/>
                          <w:bCs/>
                          <w:color w:val="000000" w:themeColor="text1"/>
                          <w:sz w:val="24"/>
                          <w:szCs w:val="24"/>
                          <w:u w:val="single"/>
                        </w:rPr>
                        <w:t>MEDARBEIDERE</w:t>
                      </w:r>
                    </w:p>
                    <w:p w14:paraId="0D50AF22"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Lojalitet</w:t>
                      </w:r>
                    </w:p>
                    <w:p w14:paraId="6B5B58FB"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Humor</w:t>
                      </w:r>
                    </w:p>
                    <w:p w14:paraId="2A7186C7"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Inkluderende</w:t>
                      </w:r>
                    </w:p>
                    <w:p w14:paraId="604C41DB"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Tilbakemeldingskultur</w:t>
                      </w:r>
                    </w:p>
                    <w:p w14:paraId="688745EC"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Delingskultur</w:t>
                      </w:r>
                    </w:p>
                    <w:p w14:paraId="289266FF" w14:textId="77777777" w:rsidR="00DE3543" w:rsidRDefault="00DE3543" w:rsidP="00DE3543">
                      <w:pPr>
                        <w:jc w:val="center"/>
                      </w:pPr>
                    </w:p>
                  </w:txbxContent>
                </v:textbox>
              </v:oval>
            </w:pict>
          </mc:Fallback>
        </mc:AlternateContent>
      </w:r>
    </w:p>
    <w:p w14:paraId="124130B4" w14:textId="2848003A" w:rsidR="00DE3543" w:rsidRDefault="00DE3543" w:rsidP="00DE3543">
      <w:pPr>
        <w:jc w:val="center"/>
        <w:rPr>
          <w:b/>
          <w:bCs/>
          <w:sz w:val="36"/>
          <w:szCs w:val="36"/>
        </w:rPr>
      </w:pPr>
    </w:p>
    <w:p w14:paraId="69F6215C" w14:textId="2B22C856" w:rsidR="00DE3543" w:rsidRDefault="00DE3543" w:rsidP="00DE3543">
      <w:pPr>
        <w:jc w:val="center"/>
        <w:rPr>
          <w:b/>
          <w:bCs/>
          <w:sz w:val="36"/>
          <w:szCs w:val="36"/>
        </w:rPr>
      </w:pPr>
      <w:r>
        <w:rPr>
          <w:b/>
          <w:bCs/>
          <w:noProof/>
          <w:sz w:val="36"/>
          <w:szCs w:val="36"/>
        </w:rPr>
        <mc:AlternateContent>
          <mc:Choice Requires="wps">
            <w:drawing>
              <wp:anchor distT="0" distB="0" distL="114300" distR="114300" simplePos="0" relativeHeight="251658244" behindDoc="0" locked="0" layoutInCell="1" allowOverlap="1" wp14:anchorId="45FC2999" wp14:editId="77246AFC">
                <wp:simplePos x="0" y="0"/>
                <wp:positionH relativeFrom="column">
                  <wp:posOffset>6712585</wp:posOffset>
                </wp:positionH>
                <wp:positionV relativeFrom="paragraph">
                  <wp:posOffset>6350</wp:posOffset>
                </wp:positionV>
                <wp:extent cx="2506980" cy="2887980"/>
                <wp:effectExtent l="0" t="0" r="26670" b="26670"/>
                <wp:wrapNone/>
                <wp:docPr id="3" name="Ellipse 3"/>
                <wp:cNvGraphicFramePr/>
                <a:graphic xmlns:a="http://schemas.openxmlformats.org/drawingml/2006/main">
                  <a:graphicData uri="http://schemas.microsoft.com/office/word/2010/wordprocessingShape">
                    <wps:wsp>
                      <wps:cNvSpPr/>
                      <wps:spPr>
                        <a:xfrm>
                          <a:off x="0" y="0"/>
                          <a:ext cx="2506980" cy="2887980"/>
                        </a:xfrm>
                        <a:prstGeom prst="ellipse">
                          <a:avLst/>
                        </a:prstGeom>
                        <a:solidFill>
                          <a:srgbClr val="00B0F0"/>
                        </a:solidFill>
                        <a:ln w="12700" cap="flat" cmpd="sng" algn="ctr">
                          <a:solidFill>
                            <a:srgbClr val="4472C4">
                              <a:shade val="50000"/>
                            </a:srgbClr>
                          </a:solidFill>
                          <a:prstDash val="solid"/>
                          <a:miter lim="800000"/>
                        </a:ln>
                        <a:effectLst/>
                      </wps:spPr>
                      <wps:txbx>
                        <w:txbxContent>
                          <w:p w14:paraId="189CFEE7" w14:textId="77777777" w:rsidR="00DE3543" w:rsidRPr="00F109A0" w:rsidRDefault="00DE3543" w:rsidP="00DE3543">
                            <w:pPr>
                              <w:jc w:val="center"/>
                              <w:rPr>
                                <w:rFonts w:ascii="Comic Sans MS" w:hAnsi="Comic Sans MS"/>
                                <w:b/>
                                <w:bCs/>
                                <w:color w:val="000000" w:themeColor="text1"/>
                                <w:sz w:val="24"/>
                                <w:szCs w:val="24"/>
                                <w:u w:val="single"/>
                              </w:rPr>
                            </w:pPr>
                            <w:r w:rsidRPr="00F109A0">
                              <w:rPr>
                                <w:rFonts w:ascii="Comic Sans MS" w:hAnsi="Comic Sans MS"/>
                                <w:b/>
                                <w:bCs/>
                                <w:color w:val="000000" w:themeColor="text1"/>
                                <w:sz w:val="24"/>
                                <w:szCs w:val="24"/>
                                <w:u w:val="single"/>
                              </w:rPr>
                              <w:t>FORESATTE</w:t>
                            </w:r>
                          </w:p>
                          <w:p w14:paraId="59EBB0CB"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Kommunikasjon</w:t>
                            </w:r>
                          </w:p>
                          <w:p w14:paraId="41EA4386"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Veilede</w:t>
                            </w:r>
                          </w:p>
                          <w:p w14:paraId="532D351C"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Vi ser</w:t>
                            </w:r>
                          </w:p>
                          <w:p w14:paraId="085B4D50"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Anerkjennende</w:t>
                            </w:r>
                          </w:p>
                          <w:p w14:paraId="31B1BD3F"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Respekt</w:t>
                            </w:r>
                          </w:p>
                          <w:p w14:paraId="0AB5E2CC" w14:textId="77777777" w:rsidR="00DE3543" w:rsidRDefault="00DE3543" w:rsidP="00DE35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C2999" id="Ellipse 3" o:spid="_x0000_s1028" style="position:absolute;left:0;text-align:left;margin-left:528.55pt;margin-top:.5pt;width:197.4pt;height:227.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" fillcolor="#00b0f0" strokecolor="#2f528f" strokeweight="1pt">
                <v:stroke joinstyle="miter"/>
                <v:textbox>
                  <w:txbxContent>
                    <w:p w14:paraId="189CFEE7" w14:textId="77777777" w:rsidR="00DE3543" w:rsidRPr="00F109A0" w:rsidRDefault="00DE3543" w:rsidP="00DE3543">
                      <w:pPr>
                        <w:jc w:val="center"/>
                        <w:rPr>
                          <w:rFonts w:ascii="Comic Sans MS" w:hAnsi="Comic Sans MS"/>
                          <w:b/>
                          <w:bCs/>
                          <w:color w:val="000000" w:themeColor="text1"/>
                          <w:sz w:val="24"/>
                          <w:szCs w:val="24"/>
                          <w:u w:val="single"/>
                        </w:rPr>
                      </w:pPr>
                      <w:r w:rsidRPr="00F109A0">
                        <w:rPr>
                          <w:rFonts w:ascii="Comic Sans MS" w:hAnsi="Comic Sans MS"/>
                          <w:b/>
                          <w:bCs/>
                          <w:color w:val="000000" w:themeColor="text1"/>
                          <w:sz w:val="24"/>
                          <w:szCs w:val="24"/>
                          <w:u w:val="single"/>
                        </w:rPr>
                        <w:t>FORESATTE</w:t>
                      </w:r>
                    </w:p>
                    <w:p w14:paraId="59EBB0CB"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Kommunikasjon</w:t>
                      </w:r>
                    </w:p>
                    <w:p w14:paraId="41EA4386"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Veilede</w:t>
                      </w:r>
                    </w:p>
                    <w:p w14:paraId="532D351C"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Vi ser</w:t>
                      </w:r>
                    </w:p>
                    <w:p w14:paraId="085B4D50"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Anerkjennende</w:t>
                      </w:r>
                    </w:p>
                    <w:p w14:paraId="31B1BD3F"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Respekt</w:t>
                      </w:r>
                    </w:p>
                    <w:p w14:paraId="0AB5E2CC" w14:textId="77777777" w:rsidR="00DE3543" w:rsidRDefault="00DE3543" w:rsidP="00DE3543">
                      <w:pPr>
                        <w:jc w:val="center"/>
                      </w:pPr>
                    </w:p>
                  </w:txbxContent>
                </v:textbox>
              </v:oval>
            </w:pict>
          </mc:Fallback>
        </mc:AlternateContent>
      </w:r>
    </w:p>
    <w:p w14:paraId="226ABA90" w14:textId="5D649075" w:rsidR="00DE3543" w:rsidRDefault="00DE3543" w:rsidP="00DE3543">
      <w:pPr>
        <w:jc w:val="center"/>
        <w:rPr>
          <w:b/>
          <w:bCs/>
          <w:sz w:val="36"/>
          <w:szCs w:val="36"/>
        </w:rPr>
      </w:pPr>
    </w:p>
    <w:p w14:paraId="7383EE9E" w14:textId="169290E1" w:rsidR="00DE3543" w:rsidRDefault="008065D9" w:rsidP="00DE3543">
      <w:pPr>
        <w:jc w:val="center"/>
        <w:rPr>
          <w:b/>
          <w:bCs/>
          <w:sz w:val="36"/>
          <w:szCs w:val="36"/>
        </w:rPr>
      </w:pPr>
      <w:r>
        <w:rPr>
          <w:b/>
          <w:bCs/>
          <w:noProof/>
          <w:sz w:val="36"/>
          <w:szCs w:val="36"/>
        </w:rPr>
        <mc:AlternateContent>
          <mc:Choice Requires="wps">
            <w:drawing>
              <wp:anchor distT="0" distB="0" distL="114300" distR="114300" simplePos="0" relativeHeight="251658245" behindDoc="0" locked="0" layoutInCell="1" allowOverlap="1" wp14:anchorId="7CADA878" wp14:editId="60D5E70C">
                <wp:simplePos x="0" y="0"/>
                <wp:positionH relativeFrom="margin">
                  <wp:posOffset>3230245</wp:posOffset>
                </wp:positionH>
                <wp:positionV relativeFrom="paragraph">
                  <wp:posOffset>10795</wp:posOffset>
                </wp:positionV>
                <wp:extent cx="2514600" cy="2743200"/>
                <wp:effectExtent l="0" t="0" r="19050" b="19050"/>
                <wp:wrapNone/>
                <wp:docPr id="4" name="Ellipse 4"/>
                <wp:cNvGraphicFramePr/>
                <a:graphic xmlns:a="http://schemas.openxmlformats.org/drawingml/2006/main">
                  <a:graphicData uri="http://schemas.microsoft.com/office/word/2010/wordprocessingShape">
                    <wps:wsp>
                      <wps:cNvSpPr/>
                      <wps:spPr>
                        <a:xfrm>
                          <a:off x="0" y="0"/>
                          <a:ext cx="2514600" cy="2743200"/>
                        </a:xfrm>
                        <a:prstGeom prst="ellipse">
                          <a:avLst/>
                        </a:prstGeom>
                        <a:solidFill>
                          <a:srgbClr val="FFFF00"/>
                        </a:solidFill>
                        <a:ln w="12700" cap="flat" cmpd="sng" algn="ctr">
                          <a:solidFill>
                            <a:srgbClr val="4472C4">
                              <a:shade val="50000"/>
                            </a:srgbClr>
                          </a:solidFill>
                          <a:prstDash val="solid"/>
                          <a:miter lim="800000"/>
                        </a:ln>
                        <a:effectLst/>
                      </wps:spPr>
                      <wps:txbx>
                        <w:txbxContent>
                          <w:p w14:paraId="333DC0A0" w14:textId="77777777" w:rsidR="00DE3543" w:rsidRPr="00F109A0" w:rsidRDefault="00DE3543" w:rsidP="00DE3543">
                            <w:pPr>
                              <w:jc w:val="center"/>
                              <w:rPr>
                                <w:rFonts w:ascii="Comic Sans MS" w:hAnsi="Comic Sans MS"/>
                                <w:b/>
                                <w:bCs/>
                                <w:color w:val="000000" w:themeColor="text1"/>
                                <w:sz w:val="24"/>
                                <w:szCs w:val="24"/>
                                <w:u w:val="single"/>
                              </w:rPr>
                            </w:pPr>
                            <w:r w:rsidRPr="00F109A0">
                              <w:rPr>
                                <w:rFonts w:ascii="Comic Sans MS" w:hAnsi="Comic Sans MS"/>
                                <w:b/>
                                <w:bCs/>
                                <w:color w:val="000000" w:themeColor="text1"/>
                                <w:sz w:val="24"/>
                                <w:szCs w:val="24"/>
                                <w:u w:val="single"/>
                              </w:rPr>
                              <w:t>BARN</w:t>
                            </w:r>
                          </w:p>
                          <w:p w14:paraId="6313807B"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Relasjoner</w:t>
                            </w:r>
                          </w:p>
                          <w:p w14:paraId="7E34DE06"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Trygghet</w:t>
                            </w:r>
                          </w:p>
                          <w:p w14:paraId="4D36893C"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Se alle</w:t>
                            </w:r>
                          </w:p>
                          <w:p w14:paraId="403BA2C8"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Likeverd</w:t>
                            </w:r>
                          </w:p>
                          <w:p w14:paraId="4AE0A048"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Medvirkning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DA878" id="Ellipse 4" o:spid="_x0000_s1029" style="position:absolute;left:0;text-align:left;margin-left:254.35pt;margin-top:.85pt;width:198pt;height:3in;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" fillcolor="yellow" strokecolor="#2f528f" strokeweight="1pt">
                <v:stroke joinstyle="miter"/>
                <v:textbox>
                  <w:txbxContent>
                    <w:p w14:paraId="333DC0A0" w14:textId="77777777" w:rsidR="00DE3543" w:rsidRPr="00F109A0" w:rsidRDefault="00DE3543" w:rsidP="00DE3543">
                      <w:pPr>
                        <w:jc w:val="center"/>
                        <w:rPr>
                          <w:rFonts w:ascii="Comic Sans MS" w:hAnsi="Comic Sans MS"/>
                          <w:b/>
                          <w:bCs/>
                          <w:color w:val="000000" w:themeColor="text1"/>
                          <w:sz w:val="24"/>
                          <w:szCs w:val="24"/>
                          <w:u w:val="single"/>
                        </w:rPr>
                      </w:pPr>
                      <w:r w:rsidRPr="00F109A0">
                        <w:rPr>
                          <w:rFonts w:ascii="Comic Sans MS" w:hAnsi="Comic Sans MS"/>
                          <w:b/>
                          <w:bCs/>
                          <w:color w:val="000000" w:themeColor="text1"/>
                          <w:sz w:val="24"/>
                          <w:szCs w:val="24"/>
                          <w:u w:val="single"/>
                        </w:rPr>
                        <w:t>BARN</w:t>
                      </w:r>
                    </w:p>
                    <w:p w14:paraId="6313807B"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Relasjoner</w:t>
                      </w:r>
                    </w:p>
                    <w:p w14:paraId="7E34DE06"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Trygghet</w:t>
                      </w:r>
                    </w:p>
                    <w:p w14:paraId="4D36893C"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Se alle</w:t>
                      </w:r>
                    </w:p>
                    <w:p w14:paraId="403BA2C8"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Likeverd</w:t>
                      </w:r>
                    </w:p>
                    <w:p w14:paraId="4AE0A048" w14:textId="77777777" w:rsidR="00DE3543" w:rsidRPr="00F109A0" w:rsidRDefault="00DE3543" w:rsidP="00DE3543">
                      <w:pPr>
                        <w:jc w:val="center"/>
                        <w:rPr>
                          <w:rFonts w:ascii="Comic Sans MS" w:hAnsi="Comic Sans MS"/>
                          <w:b/>
                          <w:bCs/>
                          <w:color w:val="000000" w:themeColor="text1"/>
                          <w:sz w:val="24"/>
                          <w:szCs w:val="24"/>
                        </w:rPr>
                      </w:pPr>
                      <w:r w:rsidRPr="00F109A0">
                        <w:rPr>
                          <w:rFonts w:ascii="Comic Sans MS" w:hAnsi="Comic Sans MS"/>
                          <w:b/>
                          <w:bCs/>
                          <w:color w:val="000000" w:themeColor="text1"/>
                          <w:sz w:val="24"/>
                          <w:szCs w:val="24"/>
                        </w:rPr>
                        <w:t>Medvirkning</w:t>
                      </w:r>
                    </w:p>
                  </w:txbxContent>
                </v:textbox>
                <w10:wrap anchorx="margin"/>
              </v:oval>
            </w:pict>
          </mc:Fallback>
        </mc:AlternateContent>
      </w:r>
    </w:p>
    <w:p w14:paraId="2766081B" w14:textId="063767B7" w:rsidR="00DE3543" w:rsidRDefault="00DE3543" w:rsidP="00DE3543">
      <w:pPr>
        <w:jc w:val="center"/>
        <w:rPr>
          <w:b/>
          <w:bCs/>
          <w:sz w:val="36"/>
          <w:szCs w:val="36"/>
        </w:rPr>
      </w:pPr>
    </w:p>
    <w:p w14:paraId="1051AC15" w14:textId="2FE1C428" w:rsidR="00DE3543" w:rsidRPr="00F708F4" w:rsidRDefault="00DE3543" w:rsidP="00DE3543">
      <w:pPr>
        <w:jc w:val="center"/>
        <w:rPr>
          <w:b/>
          <w:bCs/>
          <w:sz w:val="36"/>
          <w:szCs w:val="36"/>
        </w:rPr>
      </w:pPr>
    </w:p>
    <w:p w14:paraId="3209A0D5" w14:textId="77777777" w:rsidR="00A01F2C" w:rsidRPr="00A01F2C" w:rsidRDefault="00A01F2C" w:rsidP="002C3ED7">
      <w:pPr>
        <w:spacing w:line="240" w:lineRule="auto"/>
        <w:rPr>
          <w:rFonts w:ascii="Comic Sans MS" w:hAnsi="Comic Sans MS"/>
          <w:b/>
          <w:bCs/>
          <w:sz w:val="32"/>
          <w:szCs w:val="32"/>
        </w:rPr>
      </w:pPr>
    </w:p>
    <w:p w14:paraId="0D986A79" w14:textId="77777777" w:rsidR="00EE3D5E" w:rsidRPr="001675B6" w:rsidRDefault="00EE3D5E" w:rsidP="00EE3D5E">
      <w:pPr>
        <w:spacing w:line="240" w:lineRule="auto"/>
        <w:rPr>
          <w:rFonts w:ascii="Comic Sans MS" w:hAnsi="Comic Sans MS"/>
        </w:rPr>
      </w:pPr>
    </w:p>
    <w:p w14:paraId="2643933F" w14:textId="79CC981C" w:rsidR="00605B2B" w:rsidRPr="001675B6" w:rsidRDefault="00605B2B">
      <w:pPr>
        <w:rPr>
          <w:rFonts w:ascii="Comic Sans MS" w:hAnsi="Comic Sans MS"/>
        </w:rPr>
      </w:pPr>
    </w:p>
    <w:p w14:paraId="6B076E8F" w14:textId="5F7A5C60" w:rsidR="00CE3593" w:rsidRPr="001675B6" w:rsidRDefault="00A22EF2" w:rsidP="0021333A">
      <w:pPr>
        <w:pStyle w:val="Overskrift2"/>
        <w:jc w:val="center"/>
        <w:rPr>
          <w:rFonts w:ascii="Comic Sans MS" w:hAnsi="Comic Sans MS" w:cstheme="minorHAnsi"/>
          <w:b/>
          <w:bCs/>
          <w:color w:val="auto"/>
          <w:sz w:val="32"/>
          <w:szCs w:val="32"/>
          <w:u w:val="single"/>
        </w:rPr>
      </w:pPr>
      <w:r w:rsidRPr="001675B6">
        <w:rPr>
          <w:rFonts w:ascii="Comic Sans MS" w:hAnsi="Comic Sans MS" w:cstheme="minorHAnsi"/>
          <w:b/>
          <w:bCs/>
          <w:color w:val="auto"/>
          <w:sz w:val="32"/>
          <w:szCs w:val="32"/>
          <w:u w:val="single"/>
        </w:rPr>
        <w:lastRenderedPageBreak/>
        <w:t>STYRE</w:t>
      </w:r>
      <w:r w:rsidR="0021333A">
        <w:rPr>
          <w:rFonts w:ascii="Comic Sans MS" w:hAnsi="Comic Sans MS" w:cstheme="minorHAnsi"/>
          <w:b/>
          <w:bCs/>
          <w:color w:val="auto"/>
          <w:sz w:val="32"/>
          <w:szCs w:val="32"/>
          <w:u w:val="single"/>
        </w:rPr>
        <w:t>T</w:t>
      </w:r>
      <w:r w:rsidRPr="001675B6">
        <w:rPr>
          <w:rFonts w:ascii="Comic Sans MS" w:hAnsi="Comic Sans MS" w:cstheme="minorHAnsi"/>
          <w:b/>
          <w:bCs/>
          <w:color w:val="auto"/>
          <w:sz w:val="32"/>
          <w:szCs w:val="32"/>
          <w:u w:val="single"/>
        </w:rPr>
        <w:t xml:space="preserve"> OG KOMITEER</w:t>
      </w:r>
    </w:p>
    <w:p w14:paraId="17294F2D" w14:textId="77777777" w:rsidR="00CE3593" w:rsidRPr="001675B6" w:rsidRDefault="00CE3593" w:rsidP="00CE3593">
      <w:pPr>
        <w:rPr>
          <w:rFonts w:ascii="Comic Sans MS" w:hAnsi="Comic Sans MS"/>
        </w:rPr>
      </w:pPr>
    </w:p>
    <w:p w14:paraId="26CF2221" w14:textId="5B432C32" w:rsidR="00CE3593" w:rsidRPr="001675B6" w:rsidRDefault="00BE3CD0" w:rsidP="00CE3593">
      <w:pPr>
        <w:pStyle w:val="Overskrift1"/>
        <w:rPr>
          <w:rFonts w:ascii="Comic Sans MS" w:hAnsi="Comic Sans MS"/>
          <w:b/>
          <w:bCs/>
          <w:sz w:val="28"/>
          <w:szCs w:val="28"/>
        </w:rPr>
      </w:pPr>
      <w:r w:rsidRPr="001675B6">
        <w:rPr>
          <w:rFonts w:ascii="Comic Sans MS" w:hAnsi="Comic Sans MS"/>
          <w:b/>
          <w:bCs/>
          <w:sz w:val="28"/>
          <w:szCs w:val="28"/>
        </w:rPr>
        <w:t>S</w:t>
      </w:r>
      <w:r w:rsidR="00CE3593" w:rsidRPr="001675B6">
        <w:rPr>
          <w:rFonts w:ascii="Comic Sans MS" w:hAnsi="Comic Sans MS"/>
          <w:b/>
          <w:bCs/>
          <w:sz w:val="28"/>
          <w:szCs w:val="28"/>
        </w:rPr>
        <w:t>tyret</w:t>
      </w:r>
      <w:r w:rsidRPr="001675B6">
        <w:rPr>
          <w:rFonts w:ascii="Comic Sans MS" w:hAnsi="Comic Sans MS"/>
          <w:b/>
          <w:bCs/>
          <w:sz w:val="28"/>
          <w:szCs w:val="28"/>
        </w:rPr>
        <w:t>:</w:t>
      </w:r>
    </w:p>
    <w:p w14:paraId="342B847F" w14:textId="78C47284" w:rsidR="00CE3593" w:rsidRPr="001675B6" w:rsidRDefault="00CE3593" w:rsidP="00EE3D5E">
      <w:pPr>
        <w:spacing w:line="240" w:lineRule="auto"/>
        <w:rPr>
          <w:rFonts w:ascii="Comic Sans MS" w:hAnsi="Comic Sans MS"/>
          <w:sz w:val="24"/>
          <w:szCs w:val="24"/>
        </w:rPr>
      </w:pPr>
      <w:r w:rsidRPr="001675B6">
        <w:rPr>
          <w:rFonts w:ascii="Comic Sans MS" w:hAnsi="Comic Sans MS"/>
          <w:sz w:val="24"/>
          <w:szCs w:val="24"/>
        </w:rPr>
        <w:t>Består av</w:t>
      </w:r>
      <w:r w:rsidR="005E0917">
        <w:rPr>
          <w:rFonts w:ascii="Comic Sans MS" w:hAnsi="Comic Sans MS"/>
          <w:sz w:val="24"/>
          <w:szCs w:val="24"/>
        </w:rPr>
        <w:t xml:space="preserve"> fem</w:t>
      </w:r>
      <w:r w:rsidR="009C4D46" w:rsidRPr="001675B6">
        <w:rPr>
          <w:rFonts w:ascii="Comic Sans MS" w:hAnsi="Comic Sans MS"/>
          <w:sz w:val="24"/>
          <w:szCs w:val="24"/>
        </w:rPr>
        <w:t xml:space="preserve"> </w:t>
      </w:r>
      <w:r w:rsidRPr="001675B6">
        <w:rPr>
          <w:rFonts w:ascii="Comic Sans MS" w:hAnsi="Comic Sans MS"/>
          <w:sz w:val="24"/>
          <w:szCs w:val="24"/>
        </w:rPr>
        <w:t>fore</w:t>
      </w:r>
      <w:r w:rsidR="0072345C" w:rsidRPr="001675B6">
        <w:rPr>
          <w:rFonts w:ascii="Comic Sans MS" w:hAnsi="Comic Sans MS"/>
          <w:sz w:val="24"/>
          <w:szCs w:val="24"/>
        </w:rPr>
        <w:t>satte</w:t>
      </w:r>
      <w:r w:rsidRPr="001675B6">
        <w:rPr>
          <w:rFonts w:ascii="Comic Sans MS" w:hAnsi="Comic Sans MS"/>
          <w:sz w:val="24"/>
          <w:szCs w:val="24"/>
        </w:rPr>
        <w:t>,</w:t>
      </w:r>
      <w:r w:rsidR="009C4D46" w:rsidRPr="001675B6">
        <w:rPr>
          <w:rFonts w:ascii="Comic Sans MS" w:hAnsi="Comic Sans MS"/>
          <w:sz w:val="24"/>
          <w:szCs w:val="24"/>
        </w:rPr>
        <w:t xml:space="preserve"> en ansatt</w:t>
      </w:r>
      <w:r w:rsidRPr="001675B6">
        <w:rPr>
          <w:rFonts w:ascii="Comic Sans MS" w:hAnsi="Comic Sans MS"/>
          <w:sz w:val="24"/>
          <w:szCs w:val="24"/>
        </w:rPr>
        <w:t xml:space="preserve"> </w:t>
      </w:r>
      <w:r w:rsidR="009C4D46" w:rsidRPr="001675B6">
        <w:rPr>
          <w:rFonts w:ascii="Comic Sans MS" w:hAnsi="Comic Sans MS"/>
          <w:sz w:val="24"/>
          <w:szCs w:val="24"/>
        </w:rPr>
        <w:t xml:space="preserve">og </w:t>
      </w:r>
      <w:r w:rsidRPr="001675B6">
        <w:rPr>
          <w:rFonts w:ascii="Comic Sans MS" w:hAnsi="Comic Sans MS"/>
          <w:sz w:val="24"/>
          <w:szCs w:val="24"/>
        </w:rPr>
        <w:t>daglig leder.</w:t>
      </w:r>
      <w:r w:rsidR="009C4D46" w:rsidRPr="001675B6">
        <w:rPr>
          <w:rFonts w:ascii="Comic Sans MS" w:hAnsi="Comic Sans MS"/>
          <w:sz w:val="24"/>
          <w:szCs w:val="24"/>
        </w:rPr>
        <w:t xml:space="preserve"> </w:t>
      </w:r>
      <w:r w:rsidRPr="001675B6">
        <w:rPr>
          <w:rFonts w:ascii="Comic Sans MS" w:hAnsi="Comic Sans MS"/>
          <w:sz w:val="24"/>
          <w:szCs w:val="24"/>
        </w:rPr>
        <w:t>Daglig leder har møte og uttalerett, ikke stemmerett.</w:t>
      </w:r>
      <w:r w:rsidR="009D711F">
        <w:rPr>
          <w:rFonts w:ascii="Comic Sans MS" w:hAnsi="Comic Sans MS"/>
          <w:sz w:val="24"/>
          <w:szCs w:val="24"/>
        </w:rPr>
        <w:t xml:space="preserve"> </w:t>
      </w:r>
      <w:r w:rsidR="009D711F" w:rsidRPr="001675B6">
        <w:rPr>
          <w:rFonts w:ascii="Comic Sans MS" w:hAnsi="Comic Sans MS"/>
          <w:sz w:val="24"/>
          <w:szCs w:val="24"/>
        </w:rPr>
        <w:t>Styrets medlemmer velges for minimum 2 år av gangen.</w:t>
      </w:r>
      <w:r w:rsidR="00D02009">
        <w:rPr>
          <w:rFonts w:ascii="Comic Sans MS" w:hAnsi="Comic Sans MS"/>
          <w:sz w:val="24"/>
          <w:szCs w:val="24"/>
        </w:rPr>
        <w:t xml:space="preserve"> </w:t>
      </w:r>
      <w:r w:rsidRPr="001675B6">
        <w:rPr>
          <w:rFonts w:ascii="Comic Sans MS" w:hAnsi="Comic Sans MS"/>
          <w:sz w:val="24"/>
          <w:szCs w:val="24"/>
        </w:rPr>
        <w:t>Styret har</w:t>
      </w:r>
      <w:r w:rsidR="005E0917">
        <w:rPr>
          <w:rFonts w:ascii="Comic Sans MS" w:hAnsi="Comic Sans MS"/>
          <w:sz w:val="24"/>
          <w:szCs w:val="24"/>
        </w:rPr>
        <w:t xml:space="preserve"> blant annet</w:t>
      </w:r>
      <w:r w:rsidRPr="001675B6">
        <w:rPr>
          <w:rFonts w:ascii="Comic Sans MS" w:hAnsi="Comic Sans MS"/>
          <w:sz w:val="24"/>
          <w:szCs w:val="24"/>
        </w:rPr>
        <w:t xml:space="preserve"> ansvar for </w:t>
      </w:r>
      <w:r w:rsidR="001E7D50">
        <w:rPr>
          <w:rFonts w:ascii="Comic Sans MS" w:hAnsi="Comic Sans MS"/>
          <w:sz w:val="24"/>
          <w:szCs w:val="24"/>
        </w:rPr>
        <w:t>budsjett, bemanning og pedagogisk innhold</w:t>
      </w:r>
      <w:r w:rsidR="005E0917">
        <w:rPr>
          <w:rFonts w:ascii="Comic Sans MS" w:hAnsi="Comic Sans MS"/>
          <w:sz w:val="24"/>
          <w:szCs w:val="24"/>
        </w:rPr>
        <w:t>.</w:t>
      </w:r>
    </w:p>
    <w:p w14:paraId="558923E2" w14:textId="64D549D3" w:rsidR="00B26E29" w:rsidRDefault="00CE3593" w:rsidP="00D02009">
      <w:pPr>
        <w:spacing w:line="240" w:lineRule="auto"/>
        <w:rPr>
          <w:rFonts w:ascii="Comic Sans MS" w:hAnsi="Comic Sans MS"/>
          <w:sz w:val="24"/>
          <w:szCs w:val="24"/>
        </w:rPr>
      </w:pPr>
      <w:r w:rsidRPr="001675B6">
        <w:rPr>
          <w:rFonts w:ascii="Comic Sans MS" w:hAnsi="Comic Sans MS"/>
          <w:sz w:val="24"/>
          <w:szCs w:val="24"/>
        </w:rPr>
        <w:t>Styret innkaller til årsmøte i april hvert år der alle medlemmene får anledning til å uttale seg, og få innsikt i barnehagens drift.</w:t>
      </w:r>
    </w:p>
    <w:p w14:paraId="5E938F98" w14:textId="77777777" w:rsidR="00D02009" w:rsidRPr="00D02009" w:rsidRDefault="00D02009" w:rsidP="00D02009">
      <w:pPr>
        <w:spacing w:line="240" w:lineRule="auto"/>
        <w:rPr>
          <w:rFonts w:ascii="Comic Sans MS" w:hAnsi="Comic Sans MS"/>
          <w:sz w:val="24"/>
          <w:szCs w:val="24"/>
        </w:rPr>
      </w:pPr>
    </w:p>
    <w:p w14:paraId="5313E74F" w14:textId="0433E29C" w:rsidR="00CE3593" w:rsidRPr="001675B6" w:rsidRDefault="00CE3593" w:rsidP="00CE3593">
      <w:pPr>
        <w:pStyle w:val="Overskrift1"/>
        <w:rPr>
          <w:rFonts w:ascii="Comic Sans MS" w:hAnsi="Comic Sans MS"/>
          <w:b/>
          <w:bCs/>
          <w:sz w:val="28"/>
          <w:szCs w:val="28"/>
        </w:rPr>
      </w:pPr>
      <w:r w:rsidRPr="001675B6">
        <w:rPr>
          <w:rFonts w:ascii="Comic Sans MS" w:hAnsi="Comic Sans MS"/>
          <w:b/>
          <w:bCs/>
          <w:sz w:val="28"/>
          <w:szCs w:val="28"/>
        </w:rPr>
        <w:t>Samarbeidsutvalget</w:t>
      </w:r>
      <w:r w:rsidR="009F1C17" w:rsidRPr="001675B6">
        <w:rPr>
          <w:rFonts w:ascii="Comic Sans MS" w:hAnsi="Comic Sans MS"/>
          <w:b/>
          <w:bCs/>
          <w:sz w:val="28"/>
          <w:szCs w:val="28"/>
        </w:rPr>
        <w:t>:</w:t>
      </w:r>
    </w:p>
    <w:p w14:paraId="3D9D96BE" w14:textId="06B35F8A" w:rsidR="00CE3593" w:rsidRPr="001675B6" w:rsidRDefault="00CE3593" w:rsidP="00EE3D5E">
      <w:pPr>
        <w:spacing w:line="240" w:lineRule="auto"/>
        <w:rPr>
          <w:rFonts w:ascii="Comic Sans MS" w:hAnsi="Comic Sans MS"/>
          <w:sz w:val="24"/>
          <w:szCs w:val="24"/>
        </w:rPr>
      </w:pPr>
      <w:r w:rsidRPr="001675B6">
        <w:rPr>
          <w:rFonts w:ascii="Comic Sans MS" w:hAnsi="Comic Sans MS"/>
          <w:sz w:val="24"/>
          <w:szCs w:val="24"/>
        </w:rPr>
        <w:t xml:space="preserve">Består av </w:t>
      </w:r>
      <w:r w:rsidR="00217B05">
        <w:rPr>
          <w:rFonts w:ascii="Comic Sans MS" w:hAnsi="Comic Sans MS"/>
          <w:sz w:val="24"/>
          <w:szCs w:val="24"/>
        </w:rPr>
        <w:t xml:space="preserve">tre </w:t>
      </w:r>
      <w:r w:rsidR="0072345C" w:rsidRPr="001675B6">
        <w:rPr>
          <w:rFonts w:ascii="Comic Sans MS" w:hAnsi="Comic Sans MS"/>
          <w:sz w:val="24"/>
          <w:szCs w:val="24"/>
        </w:rPr>
        <w:t>foresatte</w:t>
      </w:r>
      <w:r w:rsidR="00217B05">
        <w:rPr>
          <w:rFonts w:ascii="Comic Sans MS" w:hAnsi="Comic Sans MS"/>
          <w:sz w:val="24"/>
          <w:szCs w:val="24"/>
        </w:rPr>
        <w:t xml:space="preserve"> og to ansatte</w:t>
      </w:r>
      <w:r w:rsidRPr="001675B6">
        <w:rPr>
          <w:rFonts w:ascii="Comic Sans MS" w:hAnsi="Comic Sans MS"/>
          <w:sz w:val="24"/>
          <w:szCs w:val="24"/>
        </w:rPr>
        <w:t>.</w:t>
      </w:r>
    </w:p>
    <w:p w14:paraId="036F0853" w14:textId="6E1CAA1B" w:rsidR="00CE3593" w:rsidRDefault="00CE3593" w:rsidP="00D02009">
      <w:pPr>
        <w:spacing w:line="240" w:lineRule="auto"/>
        <w:rPr>
          <w:rFonts w:ascii="Comic Sans MS" w:hAnsi="Comic Sans MS"/>
          <w:sz w:val="24"/>
          <w:szCs w:val="24"/>
        </w:rPr>
      </w:pPr>
      <w:r w:rsidRPr="001675B6">
        <w:rPr>
          <w:rFonts w:ascii="Comic Sans MS" w:hAnsi="Comic Sans MS"/>
          <w:sz w:val="24"/>
          <w:szCs w:val="24"/>
        </w:rPr>
        <w:t xml:space="preserve">Utvalget skal ta seg av saker </w:t>
      </w:r>
      <w:r w:rsidR="00D02009">
        <w:rPr>
          <w:rFonts w:ascii="Comic Sans MS" w:hAnsi="Comic Sans MS"/>
          <w:sz w:val="24"/>
          <w:szCs w:val="24"/>
        </w:rPr>
        <w:t>som kommer fra andre foresatte og saker som angår barnehagen</w:t>
      </w:r>
      <w:r w:rsidRPr="001675B6">
        <w:rPr>
          <w:rFonts w:ascii="Comic Sans MS" w:hAnsi="Comic Sans MS"/>
          <w:sz w:val="24"/>
          <w:szCs w:val="24"/>
        </w:rPr>
        <w:t xml:space="preserve">. </w:t>
      </w:r>
      <w:r w:rsidR="00F94C28" w:rsidRPr="001675B6">
        <w:rPr>
          <w:rFonts w:ascii="Comic Sans MS" w:hAnsi="Comic Sans MS"/>
          <w:sz w:val="24"/>
          <w:szCs w:val="24"/>
        </w:rPr>
        <w:t xml:space="preserve">Godkjenne årsplan. </w:t>
      </w:r>
      <w:r w:rsidRPr="001675B6">
        <w:rPr>
          <w:rFonts w:ascii="Comic Sans MS" w:hAnsi="Comic Sans MS"/>
          <w:sz w:val="24"/>
          <w:szCs w:val="24"/>
        </w:rPr>
        <w:t>Eventuelt arrangere temakvelder for foreldren</w:t>
      </w:r>
      <w:r w:rsidR="007D099A" w:rsidRPr="001675B6">
        <w:rPr>
          <w:rFonts w:ascii="Comic Sans MS" w:hAnsi="Comic Sans MS"/>
          <w:sz w:val="24"/>
          <w:szCs w:val="24"/>
        </w:rPr>
        <w:t>e.</w:t>
      </w:r>
    </w:p>
    <w:p w14:paraId="2734B404" w14:textId="77777777" w:rsidR="00D02009" w:rsidRPr="00D02009" w:rsidRDefault="00D02009" w:rsidP="00D02009">
      <w:pPr>
        <w:spacing w:line="240" w:lineRule="auto"/>
        <w:rPr>
          <w:rFonts w:ascii="Comic Sans MS" w:hAnsi="Comic Sans MS"/>
          <w:sz w:val="24"/>
          <w:szCs w:val="24"/>
        </w:rPr>
      </w:pPr>
    </w:p>
    <w:p w14:paraId="34C656B3" w14:textId="62E1DFEA" w:rsidR="002F168E" w:rsidRPr="001675B6" w:rsidRDefault="00CE3593" w:rsidP="002F168E">
      <w:pPr>
        <w:pStyle w:val="Overskrift1"/>
        <w:spacing w:line="360" w:lineRule="auto"/>
        <w:rPr>
          <w:rFonts w:ascii="Comic Sans MS" w:hAnsi="Comic Sans MS" w:cstheme="minorHAnsi"/>
          <w:b/>
          <w:bCs/>
          <w:sz w:val="28"/>
          <w:szCs w:val="28"/>
        </w:rPr>
      </w:pPr>
      <w:r w:rsidRPr="001675B6">
        <w:rPr>
          <w:rFonts w:ascii="Comic Sans MS" w:hAnsi="Comic Sans MS" w:cstheme="minorHAnsi"/>
          <w:b/>
          <w:bCs/>
          <w:sz w:val="28"/>
          <w:szCs w:val="28"/>
        </w:rPr>
        <w:t>Dugnadskomitee</w:t>
      </w:r>
      <w:r w:rsidR="002F168E" w:rsidRPr="001675B6">
        <w:rPr>
          <w:rFonts w:ascii="Comic Sans MS" w:hAnsi="Comic Sans MS" w:cstheme="minorHAnsi"/>
          <w:b/>
          <w:bCs/>
          <w:sz w:val="28"/>
          <w:szCs w:val="28"/>
        </w:rPr>
        <w:t>n</w:t>
      </w:r>
    </w:p>
    <w:p w14:paraId="40194ED6" w14:textId="5E373D8F" w:rsidR="00CE3593" w:rsidRPr="001675B6" w:rsidRDefault="00CE3593" w:rsidP="00343951">
      <w:pPr>
        <w:spacing w:line="240" w:lineRule="auto"/>
        <w:rPr>
          <w:rFonts w:ascii="Comic Sans MS" w:hAnsi="Comic Sans MS"/>
          <w:sz w:val="24"/>
          <w:szCs w:val="24"/>
        </w:rPr>
      </w:pPr>
      <w:r w:rsidRPr="001675B6">
        <w:rPr>
          <w:rFonts w:ascii="Comic Sans MS" w:hAnsi="Comic Sans MS"/>
          <w:sz w:val="24"/>
          <w:szCs w:val="24"/>
        </w:rPr>
        <w:t>Består av</w:t>
      </w:r>
      <w:r w:rsidR="00E22D4C">
        <w:rPr>
          <w:rFonts w:ascii="Comic Sans MS" w:hAnsi="Comic Sans MS"/>
          <w:sz w:val="24"/>
          <w:szCs w:val="24"/>
        </w:rPr>
        <w:t xml:space="preserve"> mins</w:t>
      </w:r>
      <w:r w:rsidRPr="001675B6">
        <w:rPr>
          <w:rFonts w:ascii="Comic Sans MS" w:hAnsi="Comic Sans MS"/>
          <w:sz w:val="24"/>
          <w:szCs w:val="24"/>
        </w:rPr>
        <w:t xml:space="preserve"> </w:t>
      </w:r>
      <w:r w:rsidR="00217B05">
        <w:rPr>
          <w:rFonts w:ascii="Comic Sans MS" w:hAnsi="Comic Sans MS"/>
          <w:sz w:val="24"/>
          <w:szCs w:val="24"/>
        </w:rPr>
        <w:t>to</w:t>
      </w:r>
      <w:r w:rsidR="007D099A" w:rsidRPr="001675B6">
        <w:rPr>
          <w:rFonts w:ascii="Comic Sans MS" w:hAnsi="Comic Sans MS"/>
          <w:sz w:val="24"/>
          <w:szCs w:val="24"/>
        </w:rPr>
        <w:t xml:space="preserve"> </w:t>
      </w:r>
      <w:r w:rsidR="00217B05">
        <w:rPr>
          <w:rFonts w:ascii="Comic Sans MS" w:hAnsi="Comic Sans MS"/>
          <w:sz w:val="24"/>
          <w:szCs w:val="24"/>
        </w:rPr>
        <w:t>foresatte</w:t>
      </w:r>
      <w:r w:rsidRPr="001675B6">
        <w:rPr>
          <w:rFonts w:ascii="Comic Sans MS" w:hAnsi="Comic Sans MS"/>
          <w:sz w:val="24"/>
          <w:szCs w:val="24"/>
        </w:rPr>
        <w:t>.</w:t>
      </w:r>
      <w:r w:rsidR="00343951">
        <w:rPr>
          <w:rFonts w:ascii="Comic Sans MS" w:hAnsi="Comic Sans MS"/>
          <w:sz w:val="24"/>
          <w:szCs w:val="24"/>
        </w:rPr>
        <w:t xml:space="preserve"> </w:t>
      </w:r>
      <w:r w:rsidRPr="001675B6">
        <w:rPr>
          <w:rFonts w:ascii="Comic Sans MS" w:hAnsi="Comic Sans MS"/>
          <w:sz w:val="24"/>
          <w:szCs w:val="24"/>
        </w:rPr>
        <w:t>Komiteen har ansvar for å arrangere dugnader for alle fore</w:t>
      </w:r>
      <w:r w:rsidR="00F947AD" w:rsidRPr="001675B6">
        <w:rPr>
          <w:rFonts w:ascii="Comic Sans MS" w:hAnsi="Comic Sans MS"/>
          <w:sz w:val="24"/>
          <w:szCs w:val="24"/>
        </w:rPr>
        <w:t>satte</w:t>
      </w:r>
      <w:r w:rsidR="00135996" w:rsidRPr="001675B6">
        <w:rPr>
          <w:rFonts w:ascii="Comic Sans MS" w:hAnsi="Comic Sans MS"/>
          <w:sz w:val="24"/>
          <w:szCs w:val="24"/>
        </w:rPr>
        <w:t xml:space="preserve"> minst to ganger i året</w:t>
      </w:r>
      <w:r w:rsidRPr="001675B6">
        <w:rPr>
          <w:rFonts w:ascii="Comic Sans MS" w:hAnsi="Comic Sans MS"/>
          <w:sz w:val="24"/>
          <w:szCs w:val="24"/>
        </w:rPr>
        <w:t>.</w:t>
      </w:r>
    </w:p>
    <w:p w14:paraId="7005D40B" w14:textId="4642AB16" w:rsidR="00CE3593" w:rsidRDefault="00CE3593" w:rsidP="00D02009">
      <w:pPr>
        <w:spacing w:line="240" w:lineRule="auto"/>
        <w:rPr>
          <w:rFonts w:ascii="Comic Sans MS" w:hAnsi="Comic Sans MS"/>
          <w:sz w:val="24"/>
          <w:szCs w:val="24"/>
        </w:rPr>
      </w:pPr>
      <w:r w:rsidRPr="001675B6">
        <w:rPr>
          <w:rFonts w:ascii="Comic Sans MS" w:hAnsi="Comic Sans MS"/>
          <w:sz w:val="24"/>
          <w:szCs w:val="24"/>
        </w:rPr>
        <w:t>Retningslinjer for dugnadsdeltagelse står i barnehagens vedtekter som alle får ved tildeling av plass i barnehagen.</w:t>
      </w:r>
      <w:r w:rsidR="00BE1388" w:rsidRPr="001675B6">
        <w:rPr>
          <w:rFonts w:ascii="Comic Sans MS" w:hAnsi="Comic Sans MS"/>
          <w:sz w:val="24"/>
          <w:szCs w:val="24"/>
        </w:rPr>
        <w:t xml:space="preserve"> </w:t>
      </w:r>
    </w:p>
    <w:p w14:paraId="68610BCD" w14:textId="77777777" w:rsidR="00D02009" w:rsidRPr="00D02009" w:rsidRDefault="00D02009" w:rsidP="00D02009">
      <w:pPr>
        <w:spacing w:line="240" w:lineRule="auto"/>
        <w:rPr>
          <w:rFonts w:ascii="Comic Sans MS" w:hAnsi="Comic Sans MS"/>
          <w:sz w:val="24"/>
          <w:szCs w:val="24"/>
        </w:rPr>
      </w:pPr>
    </w:p>
    <w:p w14:paraId="2AA49811" w14:textId="77777777" w:rsidR="00CE3593" w:rsidRPr="001675B6" w:rsidRDefault="00CE3593" w:rsidP="002F168E">
      <w:pPr>
        <w:pStyle w:val="Overskrift1"/>
        <w:spacing w:line="360" w:lineRule="auto"/>
        <w:rPr>
          <w:rFonts w:ascii="Comic Sans MS" w:hAnsi="Comic Sans MS" w:cstheme="minorHAnsi"/>
          <w:b/>
          <w:bCs/>
          <w:sz w:val="28"/>
          <w:szCs w:val="28"/>
        </w:rPr>
      </w:pPr>
      <w:r w:rsidRPr="001675B6">
        <w:rPr>
          <w:rFonts w:ascii="Comic Sans MS" w:hAnsi="Comic Sans MS" w:cstheme="minorHAnsi"/>
          <w:b/>
          <w:bCs/>
          <w:sz w:val="28"/>
          <w:szCs w:val="28"/>
        </w:rPr>
        <w:t>Sosialkomiteen</w:t>
      </w:r>
    </w:p>
    <w:p w14:paraId="1F459C40" w14:textId="399331BC" w:rsidR="00CE3593" w:rsidRPr="001675B6" w:rsidRDefault="00CE3593" w:rsidP="009266CC">
      <w:pPr>
        <w:spacing w:line="240" w:lineRule="auto"/>
        <w:rPr>
          <w:rFonts w:ascii="Comic Sans MS" w:hAnsi="Comic Sans MS"/>
          <w:sz w:val="24"/>
          <w:szCs w:val="24"/>
        </w:rPr>
      </w:pPr>
      <w:r w:rsidRPr="001675B6">
        <w:rPr>
          <w:rFonts w:ascii="Comic Sans MS" w:hAnsi="Comic Sans MS"/>
          <w:sz w:val="24"/>
          <w:szCs w:val="24"/>
        </w:rPr>
        <w:t>Består av</w:t>
      </w:r>
      <w:r w:rsidR="00E22D4C">
        <w:rPr>
          <w:rFonts w:ascii="Comic Sans MS" w:hAnsi="Comic Sans MS"/>
          <w:sz w:val="24"/>
          <w:szCs w:val="24"/>
        </w:rPr>
        <w:t xml:space="preserve"> minst</w:t>
      </w:r>
      <w:r w:rsidRPr="001675B6">
        <w:rPr>
          <w:rFonts w:ascii="Comic Sans MS" w:hAnsi="Comic Sans MS"/>
          <w:sz w:val="24"/>
          <w:szCs w:val="24"/>
        </w:rPr>
        <w:t xml:space="preserve"> </w:t>
      </w:r>
      <w:r w:rsidR="00397396">
        <w:rPr>
          <w:rFonts w:ascii="Comic Sans MS" w:hAnsi="Comic Sans MS"/>
          <w:sz w:val="24"/>
          <w:szCs w:val="24"/>
        </w:rPr>
        <w:t>to</w:t>
      </w:r>
      <w:r w:rsidRPr="001675B6">
        <w:rPr>
          <w:rFonts w:ascii="Comic Sans MS" w:hAnsi="Comic Sans MS"/>
          <w:sz w:val="24"/>
          <w:szCs w:val="24"/>
        </w:rPr>
        <w:t xml:space="preserve"> </w:t>
      </w:r>
      <w:r w:rsidR="00E22D4C">
        <w:rPr>
          <w:rFonts w:ascii="Comic Sans MS" w:hAnsi="Comic Sans MS"/>
          <w:sz w:val="24"/>
          <w:szCs w:val="24"/>
        </w:rPr>
        <w:t>foresatte</w:t>
      </w:r>
      <w:r w:rsidRPr="001675B6">
        <w:rPr>
          <w:rFonts w:ascii="Comic Sans MS" w:hAnsi="Comic Sans MS"/>
          <w:sz w:val="24"/>
          <w:szCs w:val="24"/>
        </w:rPr>
        <w:t>.</w:t>
      </w:r>
      <w:r w:rsidR="009266CC">
        <w:rPr>
          <w:rFonts w:ascii="Comic Sans MS" w:hAnsi="Comic Sans MS"/>
          <w:sz w:val="24"/>
          <w:szCs w:val="24"/>
        </w:rPr>
        <w:t xml:space="preserve"> </w:t>
      </w:r>
      <w:r w:rsidRPr="001675B6">
        <w:rPr>
          <w:rFonts w:ascii="Comic Sans MS" w:hAnsi="Comic Sans MS"/>
          <w:sz w:val="24"/>
          <w:szCs w:val="24"/>
        </w:rPr>
        <w:t>De har ansvaret for å arrangere sosiale arrangementer i forbindelse med jul</w:t>
      </w:r>
      <w:r w:rsidR="005F3254" w:rsidRPr="001675B6">
        <w:rPr>
          <w:rFonts w:ascii="Comic Sans MS" w:hAnsi="Comic Sans MS"/>
          <w:sz w:val="24"/>
          <w:szCs w:val="24"/>
        </w:rPr>
        <w:t xml:space="preserve"> og </w:t>
      </w:r>
      <w:r w:rsidRPr="001675B6">
        <w:rPr>
          <w:rFonts w:ascii="Comic Sans MS" w:hAnsi="Comic Sans MS"/>
          <w:sz w:val="24"/>
          <w:szCs w:val="24"/>
        </w:rPr>
        <w:t>sommer.</w:t>
      </w:r>
    </w:p>
    <w:p w14:paraId="5A23FD26" w14:textId="7C6A923A" w:rsidR="00605B2B" w:rsidRPr="00B26E29" w:rsidRDefault="00CE3593" w:rsidP="00CE3593">
      <w:pPr>
        <w:rPr>
          <w:rFonts w:ascii="Comic Sans MS" w:hAnsi="Comic Sans MS"/>
          <w:b/>
          <w:bCs/>
          <w:sz w:val="24"/>
          <w:szCs w:val="24"/>
        </w:rPr>
      </w:pPr>
      <w:r w:rsidRPr="00B26E29">
        <w:rPr>
          <w:rFonts w:ascii="Comic Sans MS" w:hAnsi="Comic Sans MS"/>
          <w:b/>
          <w:bCs/>
          <w:sz w:val="24"/>
          <w:szCs w:val="24"/>
        </w:rPr>
        <w:t>Oppslag over hvem som er med i de forskjellige komiteene vil til enhver tid henge på avdelingene.</w:t>
      </w:r>
    </w:p>
    <w:p w14:paraId="505D23C5" w14:textId="26F082EF" w:rsidR="00605B2B" w:rsidRPr="001675B6" w:rsidRDefault="00605B2B">
      <w:pPr>
        <w:rPr>
          <w:rFonts w:ascii="Comic Sans MS" w:hAnsi="Comic Sans MS"/>
        </w:rPr>
      </w:pPr>
    </w:p>
    <w:p w14:paraId="664EAECD" w14:textId="77777777" w:rsidR="00D02009" w:rsidRDefault="00D02009" w:rsidP="00EE3D5E">
      <w:pPr>
        <w:jc w:val="center"/>
        <w:rPr>
          <w:rFonts w:ascii="Comic Sans MS" w:hAnsi="Comic Sans MS"/>
        </w:rPr>
      </w:pPr>
    </w:p>
    <w:p w14:paraId="58F03D8D" w14:textId="77777777" w:rsidR="00D02009" w:rsidRDefault="00D02009" w:rsidP="00EE3D5E">
      <w:pPr>
        <w:jc w:val="center"/>
        <w:rPr>
          <w:rFonts w:ascii="Comic Sans MS" w:hAnsi="Comic Sans MS"/>
          <w:b/>
          <w:sz w:val="32"/>
          <w:szCs w:val="32"/>
          <w:u w:val="single"/>
        </w:rPr>
      </w:pPr>
    </w:p>
    <w:p w14:paraId="2F4E05CB" w14:textId="77777777" w:rsidR="00D02009" w:rsidRDefault="00D02009" w:rsidP="00EE3D5E">
      <w:pPr>
        <w:jc w:val="center"/>
        <w:rPr>
          <w:rFonts w:ascii="Comic Sans MS" w:hAnsi="Comic Sans MS"/>
          <w:b/>
          <w:sz w:val="32"/>
          <w:szCs w:val="32"/>
          <w:u w:val="single"/>
        </w:rPr>
      </w:pPr>
    </w:p>
    <w:p w14:paraId="62554AA7" w14:textId="7394D220" w:rsidR="00BE616D" w:rsidRPr="001675B6" w:rsidRDefault="00BE616D" w:rsidP="00EE3D5E">
      <w:pPr>
        <w:jc w:val="center"/>
        <w:rPr>
          <w:rFonts w:ascii="Comic Sans MS" w:hAnsi="Comic Sans MS"/>
          <w:b/>
          <w:sz w:val="32"/>
          <w:szCs w:val="32"/>
          <w:u w:val="single"/>
        </w:rPr>
      </w:pPr>
      <w:r w:rsidRPr="001675B6">
        <w:rPr>
          <w:rFonts w:ascii="Comic Sans MS" w:hAnsi="Comic Sans MS"/>
          <w:b/>
          <w:sz w:val="32"/>
          <w:szCs w:val="32"/>
          <w:u w:val="single"/>
        </w:rPr>
        <w:lastRenderedPageBreak/>
        <w:t>H</w:t>
      </w:r>
      <w:r w:rsidR="00A22EF2" w:rsidRPr="001675B6">
        <w:rPr>
          <w:rFonts w:ascii="Comic Sans MS" w:hAnsi="Comic Sans MS"/>
          <w:b/>
          <w:sz w:val="32"/>
          <w:szCs w:val="32"/>
          <w:u w:val="single"/>
        </w:rPr>
        <w:t>OVEDMÅLSETTNINGER</w:t>
      </w:r>
    </w:p>
    <w:p w14:paraId="1A58C2DB" w14:textId="77777777" w:rsidR="00AA7BC8" w:rsidRPr="00154C53" w:rsidRDefault="00AA7BC8" w:rsidP="00AA7BC8">
      <w:pPr>
        <w:rPr>
          <w:rFonts w:ascii="Comic Sans MS" w:hAnsi="Comic Sans MS" w:cstheme="minorHAnsi"/>
          <w:b/>
          <w:bCs/>
          <w:sz w:val="24"/>
          <w:szCs w:val="24"/>
        </w:rPr>
      </w:pPr>
      <w:r w:rsidRPr="00154C53">
        <w:rPr>
          <w:rFonts w:ascii="Comic Sans MS" w:hAnsi="Comic Sans MS" w:cstheme="minorHAnsi"/>
          <w:b/>
          <w:bCs/>
          <w:sz w:val="24"/>
          <w:szCs w:val="24"/>
        </w:rPr>
        <w:t>RAMMEPLANEN – SOSIAL KOMPETANSE – KOMPETANSEPROGRAMMET VERKTØYKASSEN – REGIONAL SPRÅKSATSNING.</w:t>
      </w:r>
    </w:p>
    <w:p w14:paraId="1CCC342B" w14:textId="77777777" w:rsidR="00EE3D5E" w:rsidRPr="001675B6" w:rsidRDefault="00EE3D5E" w:rsidP="00AA7BC8">
      <w:pPr>
        <w:rPr>
          <w:rFonts w:ascii="Comic Sans MS" w:hAnsi="Comic Sans MS"/>
          <w:b/>
          <w:sz w:val="32"/>
          <w:szCs w:val="32"/>
          <w:u w:val="single"/>
        </w:rPr>
      </w:pPr>
    </w:p>
    <w:p w14:paraId="32DADB73" w14:textId="5CC215D3" w:rsidR="00AA7BC8" w:rsidRPr="001675B6" w:rsidRDefault="00AA7BC8" w:rsidP="00AA7BC8">
      <w:pPr>
        <w:rPr>
          <w:rFonts w:ascii="Comic Sans MS" w:hAnsi="Comic Sans MS"/>
          <w:b/>
          <w:bCs/>
          <w:sz w:val="28"/>
          <w:szCs w:val="28"/>
          <w:u w:val="single"/>
        </w:rPr>
      </w:pPr>
      <w:r w:rsidRPr="001675B6">
        <w:rPr>
          <w:rFonts w:ascii="Comic Sans MS" w:hAnsi="Comic Sans MS"/>
          <w:b/>
          <w:bCs/>
          <w:sz w:val="28"/>
          <w:szCs w:val="28"/>
          <w:u w:val="single"/>
        </w:rPr>
        <w:t>Rammeplan for barnehager</w:t>
      </w:r>
    </w:p>
    <w:p w14:paraId="178AE746" w14:textId="5E7E55B2" w:rsidR="00AA7BC8" w:rsidRPr="001675B6" w:rsidRDefault="00AA7BC8" w:rsidP="00EE3D5E">
      <w:pPr>
        <w:pStyle w:val="Pa0"/>
        <w:spacing w:line="240" w:lineRule="auto"/>
        <w:rPr>
          <w:rFonts w:ascii="Comic Sans MS" w:hAnsi="Comic Sans MS" w:cstheme="minorHAnsi"/>
          <w:color w:val="000000"/>
        </w:rPr>
      </w:pPr>
      <w:r w:rsidRPr="001675B6">
        <w:rPr>
          <w:rFonts w:ascii="Comic Sans MS" w:hAnsi="Comic Sans MS" w:cstheme="minorHAnsi"/>
          <w:color w:val="000000"/>
        </w:rPr>
        <w:t>Målet med rammeplanen er å</w:t>
      </w:r>
      <w:r w:rsidR="0052207D">
        <w:rPr>
          <w:rFonts w:ascii="Comic Sans MS" w:hAnsi="Comic Sans MS" w:cstheme="minorHAnsi"/>
          <w:color w:val="000000"/>
        </w:rPr>
        <w:t xml:space="preserve"> gi</w:t>
      </w:r>
      <w:r w:rsidRPr="001675B6">
        <w:rPr>
          <w:rFonts w:ascii="Comic Sans MS" w:hAnsi="Comic Sans MS" w:cstheme="minorHAnsi"/>
          <w:color w:val="000000"/>
        </w:rPr>
        <w:t xml:space="preserve"> personalet</w:t>
      </w:r>
      <w:r w:rsidR="009942C4">
        <w:rPr>
          <w:rFonts w:ascii="Comic Sans MS" w:hAnsi="Comic Sans MS" w:cstheme="minorHAnsi"/>
          <w:color w:val="000000"/>
        </w:rPr>
        <w:t xml:space="preserve"> i barnehagen</w:t>
      </w:r>
      <w:r w:rsidRPr="001675B6">
        <w:rPr>
          <w:rFonts w:ascii="Comic Sans MS" w:hAnsi="Comic Sans MS" w:cstheme="minorHAnsi"/>
          <w:color w:val="000000"/>
        </w:rPr>
        <w:t xml:space="preserve"> en forpliktende ramme for planlegging, gjennomføring og vurdering av barnehagens virksomhet. </w:t>
      </w:r>
    </w:p>
    <w:p w14:paraId="46D736BB" w14:textId="2B3AFEC4" w:rsidR="00AA7BC8" w:rsidRPr="001675B6" w:rsidRDefault="00AA7BC8" w:rsidP="00AA7BC8">
      <w:pPr>
        <w:pStyle w:val="Pa0"/>
        <w:spacing w:line="360" w:lineRule="auto"/>
        <w:rPr>
          <w:rFonts w:ascii="Comic Sans MS" w:hAnsi="Comic Sans MS" w:cstheme="minorHAnsi"/>
          <w:color w:val="000000"/>
        </w:rPr>
      </w:pPr>
      <w:r w:rsidRPr="001675B6">
        <w:rPr>
          <w:rFonts w:ascii="Comic Sans MS" w:hAnsi="Comic Sans MS" w:cstheme="minorHAnsi"/>
          <w:color w:val="000000"/>
        </w:rPr>
        <w:t>Rammeplanen retter seg derfor mot</w:t>
      </w:r>
      <w:r w:rsidR="00020DCA" w:rsidRPr="001675B6">
        <w:rPr>
          <w:rFonts w:ascii="Comic Sans MS" w:hAnsi="Comic Sans MS" w:cstheme="minorHAnsi"/>
          <w:color w:val="000000"/>
        </w:rPr>
        <w:t>:</w:t>
      </w:r>
    </w:p>
    <w:p w14:paraId="495B76A7" w14:textId="6E5EA8E0" w:rsidR="00AA7BC8" w:rsidRPr="001675B6" w:rsidRDefault="00AA7BC8" w:rsidP="00EE3D5E">
      <w:pPr>
        <w:pStyle w:val="Pa2"/>
        <w:spacing w:line="240" w:lineRule="auto"/>
        <w:rPr>
          <w:rFonts w:ascii="Comic Sans MS" w:hAnsi="Comic Sans MS" w:cstheme="minorHAnsi"/>
          <w:color w:val="000000"/>
        </w:rPr>
      </w:pPr>
      <w:r w:rsidRPr="001675B6">
        <w:rPr>
          <w:rFonts w:ascii="Comic Sans MS" w:hAnsi="Comic Sans MS" w:cstheme="minorHAnsi"/>
          <w:color w:val="000000"/>
        </w:rPr>
        <w:t xml:space="preserve">• </w:t>
      </w:r>
      <w:r w:rsidR="00F43954" w:rsidRPr="001675B6">
        <w:rPr>
          <w:rFonts w:ascii="Comic Sans MS" w:hAnsi="Comic Sans MS" w:cstheme="minorHAnsi"/>
          <w:color w:val="000000"/>
        </w:rPr>
        <w:t>B</w:t>
      </w:r>
      <w:r w:rsidRPr="001675B6">
        <w:rPr>
          <w:rFonts w:ascii="Comic Sans MS" w:hAnsi="Comic Sans MS" w:cstheme="minorHAnsi"/>
          <w:color w:val="000000"/>
        </w:rPr>
        <w:t>arnehagens personale, som et redskap for planlegging, dokumentasjon og vurdering</w:t>
      </w:r>
    </w:p>
    <w:p w14:paraId="54E3D2E3" w14:textId="17C0498B" w:rsidR="00AA7BC8" w:rsidRPr="001675B6" w:rsidRDefault="00AA7BC8" w:rsidP="00EE3D5E">
      <w:pPr>
        <w:pStyle w:val="Pa2"/>
        <w:spacing w:line="240" w:lineRule="auto"/>
        <w:rPr>
          <w:rFonts w:ascii="Comic Sans MS" w:hAnsi="Comic Sans MS" w:cstheme="minorHAnsi"/>
          <w:color w:val="000000"/>
        </w:rPr>
      </w:pPr>
      <w:r w:rsidRPr="001675B6">
        <w:rPr>
          <w:rFonts w:ascii="Comic Sans MS" w:hAnsi="Comic Sans MS" w:cstheme="minorHAnsi"/>
          <w:color w:val="000000"/>
        </w:rPr>
        <w:t xml:space="preserve">• </w:t>
      </w:r>
      <w:r w:rsidR="00214C3A" w:rsidRPr="001675B6">
        <w:rPr>
          <w:rFonts w:ascii="Comic Sans MS" w:hAnsi="Comic Sans MS" w:cstheme="minorHAnsi"/>
          <w:color w:val="000000"/>
        </w:rPr>
        <w:t>F</w:t>
      </w:r>
      <w:r w:rsidRPr="001675B6">
        <w:rPr>
          <w:rFonts w:ascii="Comic Sans MS" w:hAnsi="Comic Sans MS" w:cstheme="minorHAnsi"/>
          <w:color w:val="000000"/>
        </w:rPr>
        <w:t xml:space="preserve">oresatte, for å gi innsikt i barnehagens virksomhet og mulighet til medvirkning og medbestemmelse </w:t>
      </w:r>
    </w:p>
    <w:p w14:paraId="431E2FB9" w14:textId="00A5A95B" w:rsidR="00AA7BC8" w:rsidRPr="001675B6" w:rsidRDefault="00AA7BC8" w:rsidP="00EE3D5E">
      <w:pPr>
        <w:pStyle w:val="Pa2"/>
        <w:spacing w:line="240" w:lineRule="auto"/>
        <w:rPr>
          <w:rFonts w:ascii="Comic Sans MS" w:hAnsi="Comic Sans MS" w:cstheme="minorHAnsi"/>
          <w:color w:val="000000"/>
        </w:rPr>
      </w:pPr>
      <w:r w:rsidRPr="001675B6">
        <w:rPr>
          <w:rFonts w:ascii="Comic Sans MS" w:hAnsi="Comic Sans MS" w:cstheme="minorHAnsi"/>
          <w:color w:val="000000"/>
        </w:rPr>
        <w:t xml:space="preserve">• </w:t>
      </w:r>
      <w:r w:rsidR="00214C3A" w:rsidRPr="001675B6">
        <w:rPr>
          <w:rFonts w:ascii="Comic Sans MS" w:hAnsi="Comic Sans MS" w:cstheme="minorHAnsi"/>
          <w:color w:val="000000"/>
        </w:rPr>
        <w:t>B</w:t>
      </w:r>
      <w:r w:rsidRPr="001675B6">
        <w:rPr>
          <w:rFonts w:ascii="Comic Sans MS" w:hAnsi="Comic Sans MS" w:cstheme="minorHAnsi"/>
          <w:color w:val="000000"/>
        </w:rPr>
        <w:t>arnehageeiere, som kan fastsette retningslinjer for lokal tilpasning av rammeplanen</w:t>
      </w:r>
      <w:r w:rsidR="00E97E58">
        <w:rPr>
          <w:rFonts w:ascii="Comic Sans MS" w:hAnsi="Comic Sans MS" w:cstheme="minorHAnsi"/>
          <w:color w:val="000000"/>
        </w:rPr>
        <w:t>,</w:t>
      </w:r>
      <w:r w:rsidRPr="001675B6">
        <w:rPr>
          <w:rFonts w:ascii="Comic Sans MS" w:hAnsi="Comic Sans MS" w:cstheme="minorHAnsi"/>
          <w:color w:val="000000"/>
        </w:rPr>
        <w:t xml:space="preserve"> og som har ansvar for at den enkelte barnehage har de nødvendige rammebetingelsene</w:t>
      </w:r>
    </w:p>
    <w:p w14:paraId="56D4E5F8" w14:textId="4695ECAE" w:rsidR="005A3AE4" w:rsidRDefault="00AA7BC8" w:rsidP="002226D6">
      <w:pPr>
        <w:spacing w:line="240" w:lineRule="auto"/>
        <w:rPr>
          <w:rFonts w:ascii="Comic Sans MS" w:hAnsi="Comic Sans MS" w:cstheme="minorHAnsi"/>
          <w:color w:val="000000"/>
          <w:sz w:val="24"/>
          <w:szCs w:val="24"/>
        </w:rPr>
      </w:pPr>
      <w:r w:rsidRPr="001675B6">
        <w:rPr>
          <w:rFonts w:ascii="Comic Sans MS" w:hAnsi="Comic Sans MS" w:cstheme="minorHAnsi"/>
          <w:color w:val="000000"/>
          <w:sz w:val="24"/>
          <w:szCs w:val="24"/>
        </w:rPr>
        <w:t xml:space="preserve">• </w:t>
      </w:r>
      <w:r w:rsidR="00214C3A" w:rsidRPr="001675B6">
        <w:rPr>
          <w:rFonts w:ascii="Comic Sans MS" w:hAnsi="Comic Sans MS" w:cstheme="minorHAnsi"/>
          <w:color w:val="000000"/>
          <w:sz w:val="24"/>
          <w:szCs w:val="24"/>
        </w:rPr>
        <w:t>K</w:t>
      </w:r>
      <w:r w:rsidRPr="001675B6">
        <w:rPr>
          <w:rFonts w:ascii="Comic Sans MS" w:hAnsi="Comic Sans MS" w:cstheme="minorHAnsi"/>
          <w:color w:val="000000"/>
          <w:sz w:val="24"/>
          <w:szCs w:val="24"/>
        </w:rPr>
        <w:t xml:space="preserve">ommunen, som har ansvar for å føre tilsyn med at alle barnehagene i kommunen driver en tilfredsstillende pedagogisk virksomhet i samsvar med lov og forskrifter </w:t>
      </w:r>
    </w:p>
    <w:p w14:paraId="77DB3AB8" w14:textId="77777777" w:rsidR="00AC0D68" w:rsidRDefault="00AC0D68" w:rsidP="009543E8">
      <w:pPr>
        <w:rPr>
          <w:rFonts w:ascii="Comic Sans MS" w:hAnsi="Comic Sans MS"/>
          <w:b/>
          <w:bCs/>
          <w:kern w:val="2"/>
          <w:sz w:val="32"/>
          <w:szCs w:val="32"/>
          <w:u w:val="single"/>
          <w14:ligatures w14:val="standardContextual"/>
        </w:rPr>
      </w:pPr>
    </w:p>
    <w:p w14:paraId="23499E38" w14:textId="776BA664" w:rsidR="006879D0" w:rsidRPr="00EA57A0" w:rsidRDefault="006879D0" w:rsidP="00EA57A0">
      <w:pPr>
        <w:jc w:val="center"/>
        <w:rPr>
          <w:rFonts w:ascii="Comic Sans MS" w:hAnsi="Comic Sans MS"/>
          <w:b/>
          <w:bCs/>
          <w:kern w:val="2"/>
          <w:sz w:val="32"/>
          <w:szCs w:val="32"/>
          <w:u w:val="single"/>
          <w14:ligatures w14:val="standardContextual"/>
        </w:rPr>
      </w:pPr>
      <w:r w:rsidRPr="004D74E9">
        <w:rPr>
          <w:rFonts w:ascii="Comic Sans MS" w:hAnsi="Comic Sans MS"/>
          <w:b/>
          <w:bCs/>
          <w:kern w:val="2"/>
          <w:sz w:val="32"/>
          <w:szCs w:val="32"/>
          <w:u w:val="single"/>
          <w14:ligatures w14:val="standardContextual"/>
        </w:rPr>
        <w:t xml:space="preserve">PROGRESJONSPLAN FAGOMRÅDENE </w:t>
      </w:r>
    </w:p>
    <w:p w14:paraId="5A479E90" w14:textId="77777777" w:rsidR="006879D0" w:rsidRPr="004D74E9" w:rsidRDefault="006879D0" w:rsidP="006879D0">
      <w:pPr>
        <w:jc w:val="center"/>
        <w:rPr>
          <w:rFonts w:ascii="Comic Sans MS" w:hAnsi="Comic Sans MS"/>
          <w:b/>
          <w:bCs/>
          <w:kern w:val="2"/>
          <w:sz w:val="28"/>
          <w:szCs w:val="28"/>
          <w14:ligatures w14:val="standardContextual"/>
        </w:rPr>
      </w:pPr>
      <w:r w:rsidRPr="004D74E9">
        <w:rPr>
          <w:rFonts w:ascii="Comic Sans MS" w:hAnsi="Comic Sans MS"/>
          <w:b/>
          <w:bCs/>
          <w:kern w:val="2"/>
          <w:sz w:val="28"/>
          <w:szCs w:val="28"/>
          <w14:ligatures w14:val="standardContextual"/>
        </w:rPr>
        <w:t>KOMMUNIKASJON, SPRÅK OG TEKST</w:t>
      </w:r>
    </w:p>
    <w:tbl>
      <w:tblPr>
        <w:tblStyle w:val="Tabellrutenett"/>
        <w:tblW w:w="0" w:type="auto"/>
        <w:tblLook w:val="04A0" w:firstRow="1" w:lastRow="0" w:firstColumn="1" w:lastColumn="0" w:noHBand="0" w:noVBand="1"/>
      </w:tblPr>
      <w:tblGrid>
        <w:gridCol w:w="9062"/>
      </w:tblGrid>
      <w:tr w:rsidR="006879D0" w:rsidRPr="006879D0" w14:paraId="5F3DDE88" w14:textId="77777777" w:rsidTr="00CF3C58">
        <w:tc>
          <w:tcPr>
            <w:tcW w:w="9062" w:type="dxa"/>
          </w:tcPr>
          <w:p w14:paraId="089ADA73"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Mål:</w:t>
            </w:r>
          </w:p>
          <w:p w14:paraId="37BB22FA"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Vi skal ha et godt språkmiljø</w:t>
            </w:r>
          </w:p>
          <w:p w14:paraId="2139A950"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Barna skal oppleve glede og nysgjerrighet ved å utvikle og mestre ulike kommunikasjonsformer</w:t>
            </w:r>
          </w:p>
          <w:p w14:paraId="3C212965"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Vi skal stimulere til språklig bevissthet, og utvikle symbol og begrepsforståelsen</w:t>
            </w:r>
          </w:p>
        </w:tc>
      </w:tr>
    </w:tbl>
    <w:p w14:paraId="638EF540" w14:textId="77777777" w:rsidR="006879D0" w:rsidRPr="006879D0" w:rsidRDefault="006879D0" w:rsidP="006879D0">
      <w:pPr>
        <w:rPr>
          <w:rFonts w:ascii="Comic Sans MS" w:hAnsi="Comic Sans MS"/>
          <w:kern w:val="2"/>
          <w:sz w:val="24"/>
          <w:szCs w:val="24"/>
          <w14:ligatures w14:val="standardContextual"/>
        </w:rPr>
      </w:pPr>
    </w:p>
    <w:p w14:paraId="4D4DFD3F" w14:textId="77777777" w:rsidR="004D74E9" w:rsidRDefault="004D74E9" w:rsidP="006879D0">
      <w:pPr>
        <w:rPr>
          <w:rFonts w:ascii="Comic Sans MS" w:hAnsi="Comic Sans MS"/>
          <w:b/>
          <w:bCs/>
          <w:kern w:val="2"/>
          <w:sz w:val="24"/>
          <w:szCs w:val="24"/>
          <w14:ligatures w14:val="standardContextual"/>
        </w:rPr>
      </w:pPr>
    </w:p>
    <w:p w14:paraId="367732CD" w14:textId="77777777" w:rsidR="00AC0D68" w:rsidRDefault="00AC0D68" w:rsidP="006879D0">
      <w:pPr>
        <w:rPr>
          <w:rFonts w:ascii="Comic Sans MS" w:hAnsi="Comic Sans MS"/>
          <w:b/>
          <w:bCs/>
          <w:kern w:val="2"/>
          <w:sz w:val="24"/>
          <w:szCs w:val="24"/>
          <w14:ligatures w14:val="standardContextual"/>
        </w:rPr>
      </w:pPr>
    </w:p>
    <w:p w14:paraId="75A0A0F7" w14:textId="77777777" w:rsidR="008B1ABD" w:rsidRDefault="008B1ABD" w:rsidP="006879D0">
      <w:pPr>
        <w:rPr>
          <w:rFonts w:ascii="Comic Sans MS" w:hAnsi="Comic Sans MS"/>
          <w:b/>
          <w:bCs/>
          <w:kern w:val="2"/>
          <w:sz w:val="24"/>
          <w:szCs w:val="24"/>
          <w14:ligatures w14:val="standardContextual"/>
        </w:rPr>
      </w:pPr>
    </w:p>
    <w:p w14:paraId="448EA6F6" w14:textId="77777777" w:rsidR="00561AE5" w:rsidRDefault="00561AE5" w:rsidP="006879D0">
      <w:pPr>
        <w:rPr>
          <w:rFonts w:ascii="Comic Sans MS" w:hAnsi="Comic Sans MS"/>
          <w:b/>
          <w:bCs/>
          <w:kern w:val="2"/>
          <w:sz w:val="24"/>
          <w:szCs w:val="24"/>
          <w14:ligatures w14:val="standardContextual"/>
        </w:rPr>
      </w:pPr>
    </w:p>
    <w:p w14:paraId="7E637D06" w14:textId="4C97C656"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lastRenderedPageBreak/>
        <w:t>Progresjon 1 til 2 åringen</w:t>
      </w:r>
    </w:p>
    <w:tbl>
      <w:tblPr>
        <w:tblStyle w:val="Tabellrutenett"/>
        <w:tblW w:w="0" w:type="auto"/>
        <w:tblLook w:val="04A0" w:firstRow="1" w:lastRow="0" w:firstColumn="1" w:lastColumn="0" w:noHBand="0" w:noVBand="1"/>
      </w:tblPr>
      <w:tblGrid>
        <w:gridCol w:w="4531"/>
        <w:gridCol w:w="4531"/>
      </w:tblGrid>
      <w:tr w:rsidR="006879D0" w:rsidRPr="006879D0" w14:paraId="53335508" w14:textId="77777777" w:rsidTr="00CF3C58">
        <w:tc>
          <w:tcPr>
            <w:tcW w:w="4531" w:type="dxa"/>
          </w:tcPr>
          <w:p w14:paraId="49C05B25"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73757FF7"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Bli kjent med eventyrene Bukken Bruse, skinnvotten og Gullhår</w:t>
            </w:r>
          </w:p>
          <w:p w14:paraId="7DBB2BA6"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Bli kjent med sine egne og andres følelser og behov</w:t>
            </w:r>
          </w:p>
          <w:p w14:paraId="10868880"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Bli kjent med rim, regler og sanger i hverdagen</w:t>
            </w:r>
          </w:p>
          <w:p w14:paraId="142F6075"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Støtte i språk og kommunikasjon</w:t>
            </w:r>
          </w:p>
          <w:p w14:paraId="789426B1"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Legge til rette for et variert språkmiljø</w:t>
            </w:r>
          </w:p>
          <w:p w14:paraId="669D4B5C" w14:textId="77777777" w:rsidR="006879D0" w:rsidRPr="006879D0" w:rsidRDefault="006879D0" w:rsidP="006879D0">
            <w:pPr>
              <w:numPr>
                <w:ilvl w:val="0"/>
                <w:numId w:val="6"/>
              </w:numPr>
              <w:contextualSpacing/>
              <w:rPr>
                <w:rFonts w:ascii="Comic Sans MS" w:hAnsi="Comic Sans MS"/>
              </w:rPr>
            </w:pPr>
            <w:r w:rsidRPr="006879D0">
              <w:rPr>
                <w:rFonts w:ascii="Comic Sans MS" w:hAnsi="Comic Sans MS"/>
                <w:sz w:val="24"/>
                <w:szCs w:val="24"/>
              </w:rPr>
              <w:t>Bidra til å bruke språket til å skape relasjoner, delta i lek og konfliktløsning</w:t>
            </w:r>
          </w:p>
        </w:tc>
        <w:tc>
          <w:tcPr>
            <w:tcW w:w="4531" w:type="dxa"/>
          </w:tcPr>
          <w:p w14:paraId="3B60FA63"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12728C5F"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Bruke konkreter og gjentagelse over tid</w:t>
            </w:r>
          </w:p>
          <w:p w14:paraId="4F7FDB46"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Vi hjelper barna med å sette ord på og formidle sine egne og andres følelser og behov</w:t>
            </w:r>
          </w:p>
          <w:p w14:paraId="770BE032"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Vi bruker rim, regler og sanger aktivt i hverdagen</w:t>
            </w:r>
          </w:p>
          <w:p w14:paraId="1DA4E137"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Vi bruker bilder, bøker, konkreter og kroppsspråk som støtte i kommunikasjon med barna</w:t>
            </w:r>
          </w:p>
          <w:p w14:paraId="5960C8FB"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Vi setter ord på det vi gjør og ser i hverdagen</w:t>
            </w:r>
          </w:p>
          <w:p w14:paraId="710B2264"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Vi bruker korte og enkle beskjeder, setter ord på følelser og gir språklig støtte i leken</w:t>
            </w:r>
          </w:p>
        </w:tc>
      </w:tr>
    </w:tbl>
    <w:p w14:paraId="7351F3BD" w14:textId="77777777" w:rsidR="006879D0" w:rsidRPr="006879D0" w:rsidRDefault="006879D0" w:rsidP="006879D0">
      <w:pPr>
        <w:rPr>
          <w:rFonts w:ascii="Comic Sans MS" w:hAnsi="Comic Sans MS"/>
          <w:kern w:val="2"/>
          <w14:ligatures w14:val="standardContextual"/>
        </w:rPr>
      </w:pPr>
    </w:p>
    <w:p w14:paraId="2A007FB7"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3 til 4 åringen</w:t>
      </w:r>
    </w:p>
    <w:tbl>
      <w:tblPr>
        <w:tblStyle w:val="Tabellrutenett"/>
        <w:tblW w:w="0" w:type="auto"/>
        <w:tblLook w:val="04A0" w:firstRow="1" w:lastRow="0" w:firstColumn="1" w:lastColumn="0" w:noHBand="0" w:noVBand="1"/>
      </w:tblPr>
      <w:tblGrid>
        <w:gridCol w:w="4531"/>
        <w:gridCol w:w="4531"/>
      </w:tblGrid>
      <w:tr w:rsidR="006879D0" w:rsidRPr="006879D0" w14:paraId="427765EA" w14:textId="77777777" w:rsidTr="00CF3C58">
        <w:tc>
          <w:tcPr>
            <w:tcW w:w="4531" w:type="dxa"/>
          </w:tcPr>
          <w:p w14:paraId="7030523D"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08CFE84C"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Skape et variert språkmiljø ved å bruke språket og kommunisere med hverandre</w:t>
            </w:r>
          </w:p>
          <w:p w14:paraId="2B0F6215"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Bevisstgjøring på bruk av språket i konfliktsituasjoner, og sette ord på følelser</w:t>
            </w:r>
          </w:p>
          <w:p w14:paraId="08329B7F" w14:textId="77777777" w:rsidR="006879D0" w:rsidRPr="006879D0" w:rsidRDefault="006879D0" w:rsidP="006879D0">
            <w:pPr>
              <w:numPr>
                <w:ilvl w:val="0"/>
                <w:numId w:val="6"/>
              </w:numPr>
              <w:contextualSpacing/>
              <w:rPr>
                <w:rFonts w:ascii="Comic Sans MS" w:hAnsi="Comic Sans MS"/>
              </w:rPr>
            </w:pPr>
            <w:r w:rsidRPr="006879D0">
              <w:rPr>
                <w:rFonts w:ascii="Comic Sans MS" w:hAnsi="Comic Sans MS"/>
                <w:sz w:val="24"/>
                <w:szCs w:val="24"/>
              </w:rPr>
              <w:t>Legge til rette for deltagelse i rollelek, og lære seg lekekoder</w:t>
            </w:r>
          </w:p>
        </w:tc>
        <w:tc>
          <w:tcPr>
            <w:tcW w:w="4531" w:type="dxa"/>
          </w:tcPr>
          <w:p w14:paraId="1883FEC7"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1AD1CF25"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Bruke rim og regler</w:t>
            </w:r>
          </w:p>
          <w:p w14:paraId="7E04706A"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Lese bøker og eventyr</w:t>
            </w:r>
          </w:p>
          <w:p w14:paraId="0B5998A2"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Dramatisering ved bruk av konkreter</w:t>
            </w:r>
          </w:p>
          <w:p w14:paraId="074137BA"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Sang og bevegelsesleker</w:t>
            </w:r>
          </w:p>
          <w:p w14:paraId="6C0388E0"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Samtale om felles opplevelser hver dag</w:t>
            </w:r>
          </w:p>
          <w:p w14:paraId="5EA6DCF4" w14:textId="77777777" w:rsidR="006879D0" w:rsidRPr="006879D0" w:rsidRDefault="006879D0" w:rsidP="006879D0">
            <w:pPr>
              <w:numPr>
                <w:ilvl w:val="0"/>
                <w:numId w:val="6"/>
              </w:numPr>
              <w:contextualSpacing/>
              <w:rPr>
                <w:rFonts w:ascii="Comic Sans MS" w:hAnsi="Comic Sans MS"/>
              </w:rPr>
            </w:pPr>
            <w:r w:rsidRPr="006879D0">
              <w:rPr>
                <w:rFonts w:ascii="Comic Sans MS" w:hAnsi="Comic Sans MS"/>
                <w:sz w:val="24"/>
                <w:szCs w:val="24"/>
              </w:rPr>
              <w:t>Oppmuntre barna til å fortelle</w:t>
            </w:r>
          </w:p>
        </w:tc>
      </w:tr>
    </w:tbl>
    <w:p w14:paraId="798DA3B6" w14:textId="77777777" w:rsidR="006879D0" w:rsidRPr="006879D0" w:rsidRDefault="006879D0" w:rsidP="006879D0">
      <w:pPr>
        <w:rPr>
          <w:rFonts w:ascii="Comic Sans MS" w:hAnsi="Comic Sans MS"/>
          <w:kern w:val="2"/>
          <w14:ligatures w14:val="standardContextual"/>
        </w:rPr>
      </w:pPr>
    </w:p>
    <w:p w14:paraId="39FA464F" w14:textId="77777777" w:rsidR="00AC0D68" w:rsidRDefault="00AC0D68" w:rsidP="006879D0">
      <w:pPr>
        <w:rPr>
          <w:rFonts w:ascii="Comic Sans MS" w:hAnsi="Comic Sans MS"/>
          <w:b/>
          <w:bCs/>
          <w:kern w:val="2"/>
          <w:sz w:val="24"/>
          <w:szCs w:val="24"/>
          <w14:ligatures w14:val="standardContextual"/>
        </w:rPr>
      </w:pPr>
    </w:p>
    <w:p w14:paraId="21153511" w14:textId="77777777" w:rsidR="00AC0D68" w:rsidRDefault="00AC0D68" w:rsidP="006879D0">
      <w:pPr>
        <w:rPr>
          <w:rFonts w:ascii="Comic Sans MS" w:hAnsi="Comic Sans MS"/>
          <w:b/>
          <w:bCs/>
          <w:kern w:val="2"/>
          <w:sz w:val="24"/>
          <w:szCs w:val="24"/>
          <w14:ligatures w14:val="standardContextual"/>
        </w:rPr>
      </w:pPr>
    </w:p>
    <w:p w14:paraId="63A2AC5E" w14:textId="77777777" w:rsidR="00AC0D68" w:rsidRDefault="00AC0D68" w:rsidP="006879D0">
      <w:pPr>
        <w:rPr>
          <w:rFonts w:ascii="Comic Sans MS" w:hAnsi="Comic Sans MS"/>
          <w:b/>
          <w:bCs/>
          <w:kern w:val="2"/>
          <w:sz w:val="24"/>
          <w:szCs w:val="24"/>
          <w14:ligatures w14:val="standardContextual"/>
        </w:rPr>
      </w:pPr>
    </w:p>
    <w:p w14:paraId="1DD6BBCE" w14:textId="77777777" w:rsidR="00AC0D68" w:rsidRDefault="00AC0D68" w:rsidP="006879D0">
      <w:pPr>
        <w:rPr>
          <w:rFonts w:ascii="Comic Sans MS" w:hAnsi="Comic Sans MS"/>
          <w:b/>
          <w:bCs/>
          <w:kern w:val="2"/>
          <w:sz w:val="24"/>
          <w:szCs w:val="24"/>
          <w14:ligatures w14:val="standardContextual"/>
        </w:rPr>
      </w:pPr>
    </w:p>
    <w:p w14:paraId="6EAD8FCC" w14:textId="77777777" w:rsidR="00AC0D68" w:rsidRDefault="00AC0D68" w:rsidP="006879D0">
      <w:pPr>
        <w:rPr>
          <w:rFonts w:ascii="Comic Sans MS" w:hAnsi="Comic Sans MS"/>
          <w:b/>
          <w:bCs/>
          <w:kern w:val="2"/>
          <w:sz w:val="24"/>
          <w:szCs w:val="24"/>
          <w14:ligatures w14:val="standardContextual"/>
        </w:rPr>
      </w:pPr>
    </w:p>
    <w:p w14:paraId="3C83997E" w14:textId="51EF917F"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lastRenderedPageBreak/>
        <w:t>Progresjon 5 til 6 åringen</w:t>
      </w:r>
    </w:p>
    <w:tbl>
      <w:tblPr>
        <w:tblStyle w:val="Tabellrutenett"/>
        <w:tblW w:w="0" w:type="auto"/>
        <w:tblLook w:val="04A0" w:firstRow="1" w:lastRow="0" w:firstColumn="1" w:lastColumn="0" w:noHBand="0" w:noVBand="1"/>
      </w:tblPr>
      <w:tblGrid>
        <w:gridCol w:w="4531"/>
        <w:gridCol w:w="4531"/>
      </w:tblGrid>
      <w:tr w:rsidR="006879D0" w:rsidRPr="006879D0" w14:paraId="1D660189" w14:textId="77777777" w:rsidTr="00CF3C58">
        <w:trPr>
          <w:trHeight w:val="3160"/>
        </w:trPr>
        <w:tc>
          <w:tcPr>
            <w:tcW w:w="4531" w:type="dxa"/>
          </w:tcPr>
          <w:p w14:paraId="1FA45A48"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7F283805"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Skape et variert språkmiljø ved å bruke språk og kommunikasjon med hverandre</w:t>
            </w:r>
          </w:p>
          <w:p w14:paraId="44FA1D0A"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Øke barnas interesse for skrift og talespråk</w:t>
            </w:r>
          </w:p>
          <w:p w14:paraId="4A38E0F9"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Trene på hevde sine meninger, lytte til hverandre og vente på tur</w:t>
            </w:r>
          </w:p>
          <w:p w14:paraId="031B9038" w14:textId="77777777" w:rsidR="006879D0" w:rsidRPr="006879D0" w:rsidRDefault="006879D0" w:rsidP="006879D0">
            <w:pPr>
              <w:rPr>
                <w:rFonts w:ascii="Comic Sans MS" w:hAnsi="Comic Sans MS"/>
                <w:sz w:val="24"/>
                <w:szCs w:val="24"/>
              </w:rPr>
            </w:pPr>
          </w:p>
          <w:p w14:paraId="53786D10" w14:textId="77777777" w:rsidR="006879D0" w:rsidRPr="006879D0" w:rsidRDefault="006879D0" w:rsidP="006879D0">
            <w:pPr>
              <w:rPr>
                <w:rFonts w:ascii="Comic Sans MS" w:hAnsi="Comic Sans MS"/>
                <w:sz w:val="24"/>
                <w:szCs w:val="24"/>
              </w:rPr>
            </w:pPr>
          </w:p>
        </w:tc>
        <w:tc>
          <w:tcPr>
            <w:tcW w:w="4531" w:type="dxa"/>
          </w:tcPr>
          <w:p w14:paraId="4DFCEBE9"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7AF3261A"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Møte ordbilder, bokstaver, tall og andre symboler på avdelingen</w:t>
            </w:r>
          </w:p>
          <w:p w14:paraId="5D09B931" w14:textId="333415F4"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Fast førskolegruppe der det j</w:t>
            </w:r>
            <w:r w:rsidR="0097591B">
              <w:rPr>
                <w:rFonts w:ascii="Comic Sans MS" w:hAnsi="Comic Sans MS"/>
                <w:sz w:val="24"/>
                <w:szCs w:val="24"/>
              </w:rPr>
              <w:t>o</w:t>
            </w:r>
            <w:r w:rsidRPr="006879D0">
              <w:rPr>
                <w:rFonts w:ascii="Comic Sans MS" w:hAnsi="Comic Sans MS"/>
                <w:sz w:val="24"/>
                <w:szCs w:val="24"/>
              </w:rPr>
              <w:t>bbes med skoleforberedende aktiviteter</w:t>
            </w:r>
          </w:p>
          <w:p w14:paraId="59126F7B"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Lære å rekke opp hånden når enn skal si noe</w:t>
            </w:r>
          </w:p>
          <w:p w14:paraId="334BA3FE"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Trene på å kjenne igjen navnet sitt</w:t>
            </w:r>
          </w:p>
          <w:p w14:paraId="77DF06BC"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Spille spill, lotto og memory</w:t>
            </w:r>
          </w:p>
          <w:p w14:paraId="421254BB"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Rim og regler</w:t>
            </w:r>
          </w:p>
          <w:p w14:paraId="54495C47"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Leke med ord</w:t>
            </w:r>
          </w:p>
        </w:tc>
      </w:tr>
    </w:tbl>
    <w:p w14:paraId="6D55B444" w14:textId="77777777" w:rsidR="006879D0" w:rsidRPr="006879D0" w:rsidRDefault="006879D0" w:rsidP="006879D0">
      <w:pPr>
        <w:rPr>
          <w:rFonts w:ascii="Comic Sans MS" w:hAnsi="Comic Sans MS"/>
          <w:kern w:val="2"/>
          <w14:ligatures w14:val="standardContextual"/>
        </w:rPr>
      </w:pPr>
    </w:p>
    <w:p w14:paraId="0BF18A32" w14:textId="77777777" w:rsidR="006879D0" w:rsidRPr="004D74E9" w:rsidRDefault="006879D0" w:rsidP="006879D0">
      <w:pPr>
        <w:jc w:val="center"/>
        <w:rPr>
          <w:rFonts w:ascii="Comic Sans MS" w:hAnsi="Comic Sans MS"/>
          <w:b/>
          <w:bCs/>
          <w:kern w:val="2"/>
          <w:sz w:val="28"/>
          <w:szCs w:val="28"/>
          <w14:ligatures w14:val="standardContextual"/>
        </w:rPr>
      </w:pPr>
      <w:r w:rsidRPr="004D74E9">
        <w:rPr>
          <w:rFonts w:ascii="Comic Sans MS" w:hAnsi="Comic Sans MS"/>
          <w:b/>
          <w:bCs/>
          <w:kern w:val="2"/>
          <w:sz w:val="28"/>
          <w:szCs w:val="28"/>
          <w14:ligatures w14:val="standardContextual"/>
        </w:rPr>
        <w:t>NÆRMILJØ OG SAMFUNN</w:t>
      </w:r>
    </w:p>
    <w:tbl>
      <w:tblPr>
        <w:tblStyle w:val="Tabellrutenett"/>
        <w:tblW w:w="0" w:type="auto"/>
        <w:tblLook w:val="04A0" w:firstRow="1" w:lastRow="0" w:firstColumn="1" w:lastColumn="0" w:noHBand="0" w:noVBand="1"/>
      </w:tblPr>
      <w:tblGrid>
        <w:gridCol w:w="9062"/>
      </w:tblGrid>
      <w:tr w:rsidR="006879D0" w:rsidRPr="006879D0" w14:paraId="1B57BCD1" w14:textId="77777777" w:rsidTr="00CF3C58">
        <w:tc>
          <w:tcPr>
            <w:tcW w:w="9062" w:type="dxa"/>
          </w:tcPr>
          <w:p w14:paraId="4C4F4C72"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Mål:</w:t>
            </w:r>
          </w:p>
          <w:p w14:paraId="193498AB"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Bli kjent med samfunnet gjennom opplevelser og erfaringer i nærmiljøet</w:t>
            </w:r>
          </w:p>
          <w:p w14:paraId="11D19724"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Bli kjent med den samiske kulturen</w:t>
            </w:r>
          </w:p>
          <w:p w14:paraId="309FEA57"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Barna skal få oppleve at de er en aktiv part og at de må bidra til fellesskapet i barnehagen, samtidig som de blir respektert og møtt på egne behov</w:t>
            </w:r>
          </w:p>
          <w:p w14:paraId="01EDD02B" w14:textId="77777777" w:rsidR="006879D0" w:rsidRPr="006879D0" w:rsidRDefault="006879D0" w:rsidP="006879D0">
            <w:pPr>
              <w:rPr>
                <w:rFonts w:ascii="Comic Sans MS" w:hAnsi="Comic Sans MS"/>
              </w:rPr>
            </w:pPr>
          </w:p>
        </w:tc>
      </w:tr>
    </w:tbl>
    <w:p w14:paraId="0FF36470" w14:textId="77777777" w:rsidR="006879D0" w:rsidRPr="006879D0" w:rsidRDefault="006879D0" w:rsidP="006879D0">
      <w:pPr>
        <w:rPr>
          <w:rFonts w:ascii="Comic Sans MS" w:hAnsi="Comic Sans MS"/>
          <w:kern w:val="2"/>
          <w14:ligatures w14:val="standardContextual"/>
        </w:rPr>
      </w:pPr>
    </w:p>
    <w:p w14:paraId="0760E43F"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1 til 2 åringen</w:t>
      </w:r>
    </w:p>
    <w:tbl>
      <w:tblPr>
        <w:tblStyle w:val="Tabellrutenett"/>
        <w:tblW w:w="0" w:type="auto"/>
        <w:tblLook w:val="04A0" w:firstRow="1" w:lastRow="0" w:firstColumn="1" w:lastColumn="0" w:noHBand="0" w:noVBand="1"/>
      </w:tblPr>
      <w:tblGrid>
        <w:gridCol w:w="4531"/>
        <w:gridCol w:w="4531"/>
      </w:tblGrid>
      <w:tr w:rsidR="006879D0" w:rsidRPr="006879D0" w14:paraId="0FAC7A9F" w14:textId="77777777" w:rsidTr="00CF3C58">
        <w:tc>
          <w:tcPr>
            <w:tcW w:w="4531" w:type="dxa"/>
          </w:tcPr>
          <w:p w14:paraId="2B210A46"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2D93DA8D"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Bli kjent med samfunnet gjennom opplevelser, turer og erfaringer i nærmiljøet til barnehagen</w:t>
            </w:r>
          </w:p>
          <w:p w14:paraId="1C3412C4"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Oppmuntres til å medvirke i egen hverdag og utvikle tillit til deltagelse i samfunnet</w:t>
            </w:r>
          </w:p>
          <w:p w14:paraId="3C758ED0" w14:textId="50059C42" w:rsidR="006879D0" w:rsidRPr="00247F48"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Bli kjent med samisk kultur og levesett, og andre tradisjoner vi har i Norge</w:t>
            </w:r>
          </w:p>
          <w:p w14:paraId="04F4A5BF" w14:textId="77777777" w:rsidR="006879D0" w:rsidRPr="006879D0" w:rsidRDefault="006879D0" w:rsidP="006879D0">
            <w:pPr>
              <w:rPr>
                <w:rFonts w:ascii="Comic Sans MS" w:hAnsi="Comic Sans MS"/>
              </w:rPr>
            </w:pPr>
          </w:p>
        </w:tc>
        <w:tc>
          <w:tcPr>
            <w:tcW w:w="4531" w:type="dxa"/>
          </w:tcPr>
          <w:p w14:paraId="38873E3E"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376BB0A8"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Bli godt kjent i og rundt barnehagen</w:t>
            </w:r>
          </w:p>
          <w:p w14:paraId="3964F898"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Legge til rette for at barna får medvirke i hverdagen</w:t>
            </w:r>
          </w:p>
          <w:p w14:paraId="71A1B7B5"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Markere samefolkets dag, høre på joik, se film, smake samisk mat og lignende.</w:t>
            </w:r>
          </w:p>
          <w:p w14:paraId="64118872" w14:textId="088D2491" w:rsidR="006879D0" w:rsidRPr="006879D0" w:rsidRDefault="006879D0" w:rsidP="006879D0">
            <w:pPr>
              <w:numPr>
                <w:ilvl w:val="0"/>
                <w:numId w:val="6"/>
              </w:numPr>
              <w:contextualSpacing/>
              <w:rPr>
                <w:rFonts w:ascii="Comic Sans MS" w:hAnsi="Comic Sans MS"/>
              </w:rPr>
            </w:pPr>
            <w:r w:rsidRPr="006879D0">
              <w:rPr>
                <w:rFonts w:ascii="Comic Sans MS" w:hAnsi="Comic Sans MS"/>
                <w:sz w:val="24"/>
                <w:szCs w:val="24"/>
              </w:rPr>
              <w:t>Markere 1</w:t>
            </w:r>
            <w:r w:rsidR="008367F2">
              <w:rPr>
                <w:rFonts w:ascii="Comic Sans MS" w:hAnsi="Comic Sans MS"/>
                <w:sz w:val="24"/>
                <w:szCs w:val="24"/>
              </w:rPr>
              <w:t>7</w:t>
            </w:r>
            <w:r w:rsidRPr="006879D0">
              <w:rPr>
                <w:rFonts w:ascii="Comic Sans MS" w:hAnsi="Comic Sans MS"/>
                <w:sz w:val="24"/>
                <w:szCs w:val="24"/>
              </w:rPr>
              <w:t xml:space="preserve"> mai, se fargene i flagget, synge 17 mai sanger og gå i 17 mai tog</w:t>
            </w:r>
          </w:p>
        </w:tc>
      </w:tr>
    </w:tbl>
    <w:p w14:paraId="2A34EE09" w14:textId="77777777" w:rsidR="00AC0D68" w:rsidRDefault="00AC0D68" w:rsidP="006879D0">
      <w:pPr>
        <w:rPr>
          <w:rFonts w:ascii="Comic Sans MS" w:hAnsi="Comic Sans MS"/>
          <w:b/>
          <w:bCs/>
          <w:kern w:val="2"/>
          <w:sz w:val="24"/>
          <w:szCs w:val="24"/>
          <w14:ligatures w14:val="standardContextual"/>
        </w:rPr>
      </w:pPr>
    </w:p>
    <w:p w14:paraId="3BB5D405" w14:textId="13727D13"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lastRenderedPageBreak/>
        <w:t>Progresjon 3 til 4 åringen</w:t>
      </w:r>
    </w:p>
    <w:tbl>
      <w:tblPr>
        <w:tblStyle w:val="Tabellrutenett"/>
        <w:tblW w:w="0" w:type="auto"/>
        <w:tblLook w:val="04A0" w:firstRow="1" w:lastRow="0" w:firstColumn="1" w:lastColumn="0" w:noHBand="0" w:noVBand="1"/>
      </w:tblPr>
      <w:tblGrid>
        <w:gridCol w:w="4531"/>
        <w:gridCol w:w="4531"/>
      </w:tblGrid>
      <w:tr w:rsidR="006879D0" w:rsidRPr="006879D0" w14:paraId="3FBA426A" w14:textId="77777777" w:rsidTr="00CF3C58">
        <w:tc>
          <w:tcPr>
            <w:tcW w:w="4531" w:type="dxa"/>
          </w:tcPr>
          <w:p w14:paraId="4993A67F"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40673871"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Besøke barnehagens nærmiljø</w:t>
            </w:r>
          </w:p>
          <w:p w14:paraId="52ED2CE1"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Erfare at vi er likeverdige uavhengig av kjønn</w:t>
            </w:r>
          </w:p>
          <w:p w14:paraId="6FDF87CE"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Delta i felleskapet</w:t>
            </w:r>
          </w:p>
          <w:p w14:paraId="6D69E265"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Markere samenes nasjonaldag og 17 mai</w:t>
            </w:r>
          </w:p>
          <w:p w14:paraId="121F2093" w14:textId="77777777" w:rsidR="006879D0" w:rsidRPr="006879D0" w:rsidRDefault="006879D0" w:rsidP="006879D0">
            <w:pPr>
              <w:rPr>
                <w:rFonts w:ascii="Comic Sans MS" w:hAnsi="Comic Sans MS"/>
              </w:rPr>
            </w:pPr>
          </w:p>
          <w:p w14:paraId="4F315FD3" w14:textId="77777777" w:rsidR="006879D0" w:rsidRPr="006879D0" w:rsidRDefault="006879D0" w:rsidP="006879D0">
            <w:pPr>
              <w:rPr>
                <w:rFonts w:ascii="Comic Sans MS" w:hAnsi="Comic Sans MS"/>
              </w:rPr>
            </w:pPr>
          </w:p>
        </w:tc>
        <w:tc>
          <w:tcPr>
            <w:tcW w:w="4531" w:type="dxa"/>
          </w:tcPr>
          <w:p w14:paraId="3435F2E0"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14B35152" w14:textId="77777777" w:rsidR="006879D0" w:rsidRPr="006879D0" w:rsidRDefault="006879D0" w:rsidP="006879D0">
            <w:pPr>
              <w:numPr>
                <w:ilvl w:val="0"/>
                <w:numId w:val="7"/>
              </w:numPr>
              <w:contextualSpacing/>
              <w:rPr>
                <w:rFonts w:ascii="Comic Sans MS" w:hAnsi="Comic Sans MS"/>
                <w:sz w:val="24"/>
                <w:szCs w:val="24"/>
              </w:rPr>
            </w:pPr>
            <w:r w:rsidRPr="006879D0">
              <w:rPr>
                <w:rFonts w:ascii="Comic Sans MS" w:hAnsi="Comic Sans MS"/>
                <w:sz w:val="24"/>
                <w:szCs w:val="24"/>
              </w:rPr>
              <w:t>Besøke Haraldsstøtten, fiskerne i byen, biblioteket og butikken</w:t>
            </w:r>
          </w:p>
          <w:p w14:paraId="3E437761" w14:textId="77777777" w:rsidR="006879D0" w:rsidRPr="006879D0" w:rsidRDefault="006879D0" w:rsidP="006879D0">
            <w:pPr>
              <w:numPr>
                <w:ilvl w:val="0"/>
                <w:numId w:val="7"/>
              </w:numPr>
              <w:contextualSpacing/>
              <w:rPr>
                <w:rFonts w:ascii="Comic Sans MS" w:hAnsi="Comic Sans MS"/>
                <w:sz w:val="24"/>
                <w:szCs w:val="24"/>
              </w:rPr>
            </w:pPr>
            <w:r w:rsidRPr="006879D0">
              <w:rPr>
                <w:rFonts w:ascii="Comic Sans MS" w:hAnsi="Comic Sans MS"/>
                <w:sz w:val="24"/>
                <w:szCs w:val="24"/>
              </w:rPr>
              <w:t>Personalet jobber for at alle barn i barnehagen skal føle seg inkludert og akseptert uavhengig av kjønn</w:t>
            </w:r>
          </w:p>
          <w:p w14:paraId="3D478DBE" w14:textId="77777777" w:rsidR="006879D0" w:rsidRPr="006879D0" w:rsidRDefault="006879D0" w:rsidP="006879D0">
            <w:pPr>
              <w:numPr>
                <w:ilvl w:val="0"/>
                <w:numId w:val="7"/>
              </w:numPr>
              <w:contextualSpacing/>
              <w:rPr>
                <w:rFonts w:ascii="Comic Sans MS" w:hAnsi="Comic Sans MS"/>
                <w:sz w:val="24"/>
                <w:szCs w:val="24"/>
              </w:rPr>
            </w:pPr>
            <w:r w:rsidRPr="006879D0">
              <w:rPr>
                <w:rFonts w:ascii="Comic Sans MS" w:hAnsi="Comic Sans MS"/>
                <w:sz w:val="24"/>
                <w:szCs w:val="24"/>
              </w:rPr>
              <w:t>Fargelegge det norske flagget, lære sanger og gå i tog</w:t>
            </w:r>
          </w:p>
          <w:p w14:paraId="7D159321" w14:textId="77777777" w:rsidR="006879D0" w:rsidRPr="006879D0" w:rsidRDefault="006879D0" w:rsidP="006879D0">
            <w:pPr>
              <w:numPr>
                <w:ilvl w:val="0"/>
                <w:numId w:val="7"/>
              </w:numPr>
              <w:contextualSpacing/>
              <w:rPr>
                <w:rFonts w:ascii="Comic Sans MS" w:hAnsi="Comic Sans MS"/>
              </w:rPr>
            </w:pPr>
            <w:r w:rsidRPr="006879D0">
              <w:rPr>
                <w:rFonts w:ascii="Comic Sans MS" w:hAnsi="Comic Sans MS"/>
                <w:sz w:val="24"/>
                <w:szCs w:val="24"/>
              </w:rPr>
              <w:t>Markere samefolkets dag med joik, film sang og mat</w:t>
            </w:r>
          </w:p>
        </w:tc>
      </w:tr>
    </w:tbl>
    <w:p w14:paraId="6792A5DC" w14:textId="77777777" w:rsidR="006879D0" w:rsidRPr="006879D0" w:rsidRDefault="006879D0" w:rsidP="006879D0">
      <w:pPr>
        <w:rPr>
          <w:rFonts w:ascii="Comic Sans MS" w:hAnsi="Comic Sans MS"/>
          <w:kern w:val="2"/>
          <w14:ligatures w14:val="standardContextual"/>
        </w:rPr>
      </w:pPr>
    </w:p>
    <w:p w14:paraId="7FF1E274" w14:textId="77777777" w:rsidR="006879D0" w:rsidRPr="006879D0" w:rsidRDefault="006879D0" w:rsidP="006879D0">
      <w:pPr>
        <w:rPr>
          <w:rFonts w:ascii="Comic Sans MS" w:hAnsi="Comic Sans MS"/>
          <w:kern w:val="2"/>
          <w14:ligatures w14:val="standardContextual"/>
        </w:rPr>
      </w:pPr>
    </w:p>
    <w:p w14:paraId="7D896DCE"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5 til 6 åringen</w:t>
      </w:r>
    </w:p>
    <w:tbl>
      <w:tblPr>
        <w:tblStyle w:val="Tabellrutenett"/>
        <w:tblW w:w="0" w:type="auto"/>
        <w:tblLook w:val="04A0" w:firstRow="1" w:lastRow="0" w:firstColumn="1" w:lastColumn="0" w:noHBand="0" w:noVBand="1"/>
      </w:tblPr>
      <w:tblGrid>
        <w:gridCol w:w="4531"/>
        <w:gridCol w:w="4531"/>
      </w:tblGrid>
      <w:tr w:rsidR="006879D0" w:rsidRPr="006879D0" w14:paraId="04B7EA24" w14:textId="77777777" w:rsidTr="00CF3C58">
        <w:tc>
          <w:tcPr>
            <w:tcW w:w="4531" w:type="dxa"/>
          </w:tcPr>
          <w:p w14:paraId="1C4666CF"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53E2C720"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Videreføre besøk rundt i nærmiljøet</w:t>
            </w:r>
          </w:p>
          <w:p w14:paraId="3DFDEBBE"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Besøke ulike skoler</w:t>
            </w:r>
          </w:p>
          <w:p w14:paraId="5149BF0D" w14:textId="6BC6B96E" w:rsid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Barna skal erfare at</w:t>
            </w:r>
            <w:r w:rsidR="00CD7401">
              <w:rPr>
                <w:rFonts w:ascii="Comic Sans MS" w:hAnsi="Comic Sans MS"/>
                <w:sz w:val="24"/>
                <w:szCs w:val="24"/>
              </w:rPr>
              <w:t xml:space="preserve"> de</w:t>
            </w:r>
            <w:r w:rsidRPr="006879D0">
              <w:rPr>
                <w:rFonts w:ascii="Comic Sans MS" w:hAnsi="Comic Sans MS"/>
                <w:sz w:val="24"/>
                <w:szCs w:val="24"/>
              </w:rPr>
              <w:t xml:space="preserve"> har medvirkning, og er en del av et demokratisk samfunn</w:t>
            </w:r>
          </w:p>
          <w:p w14:paraId="51F1790B" w14:textId="57899118" w:rsidR="00140F16" w:rsidRDefault="00AE7B17" w:rsidP="00140F16">
            <w:pPr>
              <w:numPr>
                <w:ilvl w:val="0"/>
                <w:numId w:val="6"/>
              </w:numPr>
              <w:contextualSpacing/>
              <w:rPr>
                <w:rFonts w:ascii="Comic Sans MS" w:hAnsi="Comic Sans MS"/>
                <w:sz w:val="24"/>
                <w:szCs w:val="24"/>
              </w:rPr>
            </w:pPr>
            <w:r>
              <w:rPr>
                <w:rFonts w:ascii="Comic Sans MS" w:hAnsi="Comic Sans MS"/>
                <w:sz w:val="24"/>
                <w:szCs w:val="24"/>
              </w:rPr>
              <w:t>Alle skal føle se</w:t>
            </w:r>
            <w:r w:rsidR="00140F16">
              <w:rPr>
                <w:rFonts w:ascii="Comic Sans MS" w:hAnsi="Comic Sans MS"/>
                <w:sz w:val="24"/>
                <w:szCs w:val="24"/>
              </w:rPr>
              <w:t>g</w:t>
            </w:r>
            <w:r>
              <w:rPr>
                <w:rFonts w:ascii="Comic Sans MS" w:hAnsi="Comic Sans MS"/>
                <w:sz w:val="24"/>
                <w:szCs w:val="24"/>
              </w:rPr>
              <w:t xml:space="preserve"> inkludert og akseptert</w:t>
            </w:r>
          </w:p>
          <w:p w14:paraId="664D2926" w14:textId="0A01F8F9" w:rsidR="006879D0" w:rsidRPr="008367F2" w:rsidRDefault="00140F16" w:rsidP="006879D0">
            <w:pPr>
              <w:numPr>
                <w:ilvl w:val="0"/>
                <w:numId w:val="6"/>
              </w:numPr>
              <w:contextualSpacing/>
              <w:rPr>
                <w:rFonts w:ascii="Comic Sans MS" w:hAnsi="Comic Sans MS"/>
                <w:sz w:val="24"/>
                <w:szCs w:val="24"/>
              </w:rPr>
            </w:pPr>
            <w:r>
              <w:rPr>
                <w:rFonts w:ascii="Comic Sans MS" w:hAnsi="Comic Sans MS"/>
                <w:sz w:val="24"/>
                <w:szCs w:val="24"/>
              </w:rPr>
              <w:t xml:space="preserve">Erfare </w:t>
            </w:r>
            <w:r w:rsidR="00951A23">
              <w:rPr>
                <w:rFonts w:ascii="Comic Sans MS" w:hAnsi="Comic Sans MS"/>
                <w:sz w:val="24"/>
                <w:szCs w:val="24"/>
              </w:rPr>
              <w:t>at alle mennesker uansett alder, kjønn og forutsetninger inngår og bidrar til fellesskapet i barnehagen</w:t>
            </w:r>
          </w:p>
        </w:tc>
        <w:tc>
          <w:tcPr>
            <w:tcW w:w="4531" w:type="dxa"/>
          </w:tcPr>
          <w:p w14:paraId="3930809B" w14:textId="77777777" w:rsidR="006879D0" w:rsidRPr="00BD02A6" w:rsidRDefault="006879D0" w:rsidP="006879D0">
            <w:pPr>
              <w:rPr>
                <w:rFonts w:ascii="Comic Sans MS" w:hAnsi="Comic Sans MS"/>
                <w:sz w:val="28"/>
                <w:szCs w:val="28"/>
              </w:rPr>
            </w:pPr>
            <w:r w:rsidRPr="00BD02A6">
              <w:rPr>
                <w:rFonts w:ascii="Comic Sans MS" w:hAnsi="Comic Sans MS"/>
                <w:sz w:val="28"/>
                <w:szCs w:val="28"/>
              </w:rPr>
              <w:t>Hvordan</w:t>
            </w:r>
          </w:p>
          <w:p w14:paraId="1E7C4FAD" w14:textId="77777777" w:rsidR="006879D0" w:rsidRPr="00BD02A6" w:rsidRDefault="001D07F4" w:rsidP="006879D0">
            <w:pPr>
              <w:numPr>
                <w:ilvl w:val="0"/>
                <w:numId w:val="6"/>
              </w:numPr>
              <w:contextualSpacing/>
              <w:rPr>
                <w:rFonts w:ascii="Comic Sans MS" w:hAnsi="Comic Sans MS"/>
                <w:sz w:val="24"/>
                <w:szCs w:val="24"/>
              </w:rPr>
            </w:pPr>
            <w:r w:rsidRPr="00BD02A6">
              <w:rPr>
                <w:rFonts w:ascii="Comic Sans MS" w:hAnsi="Comic Sans MS"/>
                <w:sz w:val="24"/>
                <w:szCs w:val="24"/>
              </w:rPr>
              <w:t>Besøke brannstasjonen, museum og billedgalleri</w:t>
            </w:r>
          </w:p>
          <w:p w14:paraId="7C1E7708" w14:textId="77777777" w:rsidR="001D07F4" w:rsidRPr="00BD02A6" w:rsidRDefault="00AE7B17" w:rsidP="006879D0">
            <w:pPr>
              <w:numPr>
                <w:ilvl w:val="0"/>
                <w:numId w:val="6"/>
              </w:numPr>
              <w:contextualSpacing/>
              <w:rPr>
                <w:rFonts w:ascii="Comic Sans MS" w:hAnsi="Comic Sans MS"/>
                <w:sz w:val="24"/>
                <w:szCs w:val="24"/>
              </w:rPr>
            </w:pPr>
            <w:r w:rsidRPr="00BD02A6">
              <w:rPr>
                <w:rFonts w:ascii="Comic Sans MS" w:hAnsi="Comic Sans MS"/>
                <w:sz w:val="24"/>
                <w:szCs w:val="24"/>
              </w:rPr>
              <w:t>Påskevandring og julevandring i kirken</w:t>
            </w:r>
          </w:p>
          <w:p w14:paraId="14C28012" w14:textId="1381B0CF" w:rsidR="00AE7B17" w:rsidRPr="006879D0" w:rsidRDefault="001E0405" w:rsidP="006879D0">
            <w:pPr>
              <w:numPr>
                <w:ilvl w:val="0"/>
                <w:numId w:val="6"/>
              </w:numPr>
              <w:contextualSpacing/>
              <w:rPr>
                <w:rFonts w:ascii="Comic Sans MS" w:hAnsi="Comic Sans MS"/>
              </w:rPr>
            </w:pPr>
            <w:r w:rsidRPr="00BD02A6">
              <w:rPr>
                <w:rFonts w:ascii="Comic Sans MS" w:hAnsi="Comic Sans MS"/>
                <w:sz w:val="24"/>
                <w:szCs w:val="24"/>
              </w:rPr>
              <w:t>Alle skal bli sett og hørt, men de skal også få erfare at de ikke alltid kan få gjennomslag for det de vil og det de mener</w:t>
            </w:r>
          </w:p>
        </w:tc>
      </w:tr>
    </w:tbl>
    <w:p w14:paraId="1E9E1204" w14:textId="77777777" w:rsidR="006879D0" w:rsidRPr="006879D0" w:rsidRDefault="006879D0" w:rsidP="006879D0">
      <w:pPr>
        <w:rPr>
          <w:rFonts w:ascii="Comic Sans MS" w:hAnsi="Comic Sans MS"/>
          <w:kern w:val="2"/>
          <w14:ligatures w14:val="standardContextual"/>
        </w:rPr>
      </w:pPr>
    </w:p>
    <w:p w14:paraId="6B991903" w14:textId="77777777" w:rsidR="008F6206" w:rsidRDefault="008F6206" w:rsidP="006879D0">
      <w:pPr>
        <w:jc w:val="center"/>
        <w:rPr>
          <w:rFonts w:ascii="Comic Sans MS" w:hAnsi="Comic Sans MS"/>
          <w:b/>
          <w:bCs/>
          <w:kern w:val="2"/>
          <w:sz w:val="28"/>
          <w:szCs w:val="28"/>
          <w14:ligatures w14:val="standardContextual"/>
        </w:rPr>
      </w:pPr>
    </w:p>
    <w:p w14:paraId="13DF633A" w14:textId="77777777" w:rsidR="008F6206" w:rsidRDefault="008F6206" w:rsidP="006879D0">
      <w:pPr>
        <w:jc w:val="center"/>
        <w:rPr>
          <w:rFonts w:ascii="Comic Sans MS" w:hAnsi="Comic Sans MS"/>
          <w:b/>
          <w:bCs/>
          <w:kern w:val="2"/>
          <w:sz w:val="28"/>
          <w:szCs w:val="28"/>
          <w14:ligatures w14:val="standardContextual"/>
        </w:rPr>
      </w:pPr>
    </w:p>
    <w:p w14:paraId="01B6A17C" w14:textId="77777777" w:rsidR="008F6206" w:rsidRDefault="008F6206" w:rsidP="006879D0">
      <w:pPr>
        <w:jc w:val="center"/>
        <w:rPr>
          <w:rFonts w:ascii="Comic Sans MS" w:hAnsi="Comic Sans MS"/>
          <w:b/>
          <w:bCs/>
          <w:kern w:val="2"/>
          <w:sz w:val="28"/>
          <w:szCs w:val="28"/>
          <w14:ligatures w14:val="standardContextual"/>
        </w:rPr>
      </w:pPr>
    </w:p>
    <w:p w14:paraId="6607FC02" w14:textId="77777777" w:rsidR="008F6206" w:rsidRDefault="008F6206" w:rsidP="006879D0">
      <w:pPr>
        <w:jc w:val="center"/>
        <w:rPr>
          <w:rFonts w:ascii="Comic Sans MS" w:hAnsi="Comic Sans MS"/>
          <w:b/>
          <w:bCs/>
          <w:kern w:val="2"/>
          <w:sz w:val="28"/>
          <w:szCs w:val="28"/>
          <w14:ligatures w14:val="standardContextual"/>
        </w:rPr>
      </w:pPr>
    </w:p>
    <w:p w14:paraId="42B6175F" w14:textId="77777777" w:rsidR="008367F2" w:rsidRDefault="008367F2" w:rsidP="006879D0">
      <w:pPr>
        <w:jc w:val="center"/>
        <w:rPr>
          <w:rFonts w:ascii="Comic Sans MS" w:hAnsi="Comic Sans MS"/>
          <w:b/>
          <w:bCs/>
          <w:kern w:val="2"/>
          <w:sz w:val="28"/>
          <w:szCs w:val="28"/>
          <w14:ligatures w14:val="standardContextual"/>
        </w:rPr>
      </w:pPr>
    </w:p>
    <w:p w14:paraId="3125DA01" w14:textId="08B92B12" w:rsidR="006879D0" w:rsidRPr="004D74E9" w:rsidRDefault="006879D0" w:rsidP="006879D0">
      <w:pPr>
        <w:jc w:val="center"/>
        <w:rPr>
          <w:rFonts w:ascii="Comic Sans MS" w:hAnsi="Comic Sans MS"/>
          <w:b/>
          <w:bCs/>
          <w:kern w:val="2"/>
          <w:sz w:val="28"/>
          <w:szCs w:val="28"/>
          <w14:ligatures w14:val="standardContextual"/>
        </w:rPr>
      </w:pPr>
      <w:r w:rsidRPr="004D74E9">
        <w:rPr>
          <w:rFonts w:ascii="Comic Sans MS" w:hAnsi="Comic Sans MS"/>
          <w:b/>
          <w:bCs/>
          <w:kern w:val="2"/>
          <w:sz w:val="28"/>
          <w:szCs w:val="28"/>
          <w14:ligatures w14:val="standardContextual"/>
        </w:rPr>
        <w:lastRenderedPageBreak/>
        <w:t>KROPP, BEVEGELSE OG HELSE</w:t>
      </w:r>
    </w:p>
    <w:tbl>
      <w:tblPr>
        <w:tblStyle w:val="Tabellrutenett"/>
        <w:tblW w:w="0" w:type="auto"/>
        <w:tblLook w:val="04A0" w:firstRow="1" w:lastRow="0" w:firstColumn="1" w:lastColumn="0" w:noHBand="0" w:noVBand="1"/>
      </w:tblPr>
      <w:tblGrid>
        <w:gridCol w:w="9062"/>
      </w:tblGrid>
      <w:tr w:rsidR="006879D0" w:rsidRPr="006879D0" w14:paraId="3F1F2BD2" w14:textId="77777777" w:rsidTr="00CF3C58">
        <w:tc>
          <w:tcPr>
            <w:tcW w:w="9062" w:type="dxa"/>
          </w:tcPr>
          <w:p w14:paraId="142914D5"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Mål:</w:t>
            </w:r>
          </w:p>
          <w:p w14:paraId="0710F943"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Ha et inne og utemiljø som inviterer og inspirerer til fysisk aktivitet</w:t>
            </w:r>
          </w:p>
          <w:p w14:paraId="31373690"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Gi alle barn mulighet for fin- og grovmotoriske aktiviteter og utvikling ut fra behov, interesse og mestringsnivå</w:t>
            </w:r>
          </w:p>
          <w:p w14:paraId="2E350722" w14:textId="77777777" w:rsidR="006879D0" w:rsidRPr="006879D0" w:rsidRDefault="006879D0" w:rsidP="006879D0">
            <w:pPr>
              <w:numPr>
                <w:ilvl w:val="0"/>
                <w:numId w:val="6"/>
              </w:numPr>
              <w:contextualSpacing/>
              <w:rPr>
                <w:rFonts w:ascii="Comic Sans MS" w:hAnsi="Comic Sans MS"/>
                <w:sz w:val="24"/>
                <w:szCs w:val="24"/>
              </w:rPr>
            </w:pPr>
            <w:r w:rsidRPr="006879D0">
              <w:rPr>
                <w:rFonts w:ascii="Comic Sans MS" w:hAnsi="Comic Sans MS"/>
                <w:sz w:val="24"/>
                <w:szCs w:val="24"/>
              </w:rPr>
              <w:t>Variert og sunt kosthold</w:t>
            </w:r>
          </w:p>
          <w:p w14:paraId="435F6E81" w14:textId="77777777" w:rsidR="006879D0" w:rsidRPr="006879D0" w:rsidRDefault="006879D0" w:rsidP="006879D0">
            <w:pPr>
              <w:rPr>
                <w:rFonts w:ascii="Comic Sans MS" w:hAnsi="Comic Sans MS"/>
              </w:rPr>
            </w:pPr>
          </w:p>
        </w:tc>
      </w:tr>
    </w:tbl>
    <w:p w14:paraId="29E0F2C7" w14:textId="77777777" w:rsidR="006879D0" w:rsidRPr="006879D0" w:rsidRDefault="006879D0" w:rsidP="006879D0">
      <w:pPr>
        <w:rPr>
          <w:rFonts w:ascii="Comic Sans MS" w:hAnsi="Comic Sans MS"/>
          <w:kern w:val="2"/>
          <w14:ligatures w14:val="standardContextual"/>
        </w:rPr>
      </w:pPr>
    </w:p>
    <w:p w14:paraId="2DDAD4B3" w14:textId="77777777" w:rsidR="00F84C71" w:rsidRDefault="00F84C71" w:rsidP="006879D0">
      <w:pPr>
        <w:rPr>
          <w:rFonts w:ascii="Comic Sans MS" w:hAnsi="Comic Sans MS"/>
          <w:b/>
          <w:bCs/>
          <w:kern w:val="2"/>
          <w:sz w:val="24"/>
          <w:szCs w:val="24"/>
          <w14:ligatures w14:val="standardContextual"/>
        </w:rPr>
      </w:pPr>
    </w:p>
    <w:p w14:paraId="35CE8DD1" w14:textId="4A2CA5A0"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1 til 2 åringen</w:t>
      </w:r>
    </w:p>
    <w:tbl>
      <w:tblPr>
        <w:tblStyle w:val="Tabellrutenett"/>
        <w:tblW w:w="0" w:type="auto"/>
        <w:tblLook w:val="04A0" w:firstRow="1" w:lastRow="0" w:firstColumn="1" w:lastColumn="0" w:noHBand="0" w:noVBand="1"/>
      </w:tblPr>
      <w:tblGrid>
        <w:gridCol w:w="4531"/>
        <w:gridCol w:w="4531"/>
      </w:tblGrid>
      <w:tr w:rsidR="006879D0" w:rsidRPr="006879D0" w14:paraId="47309A1C" w14:textId="77777777" w:rsidTr="00CF3C58">
        <w:tc>
          <w:tcPr>
            <w:tcW w:w="4531" w:type="dxa"/>
          </w:tcPr>
          <w:p w14:paraId="50235661"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76B59DB4"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Klare å vaske hender selv ved hjelp av en voksen</w:t>
            </w:r>
          </w:p>
          <w:p w14:paraId="306FF3C2"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Er aktiv deltagende i av- og påkledning</w:t>
            </w:r>
          </w:p>
          <w:p w14:paraId="51E72C92"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Kan spise selv og drikke av tutekopp/kopp</w:t>
            </w:r>
          </w:p>
          <w:p w14:paraId="2CA5C7BD"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Vise følelser og begynne å sette ord på dem</w:t>
            </w:r>
          </w:p>
          <w:p w14:paraId="6EEC6A4F"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Erfare utelek i all slags vær</w:t>
            </w:r>
          </w:p>
          <w:p w14:paraId="7EB751EE"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Videreutvikle motoriske ferdigheter, kroppsbeherskelse, koordinasjon og fysiske egenskaper</w:t>
            </w:r>
          </w:p>
          <w:p w14:paraId="59CF13C4"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Vise interesse for å smøre maten sin selv</w:t>
            </w:r>
          </w:p>
          <w:p w14:paraId="78362D3A"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Potte og toalettrening</w:t>
            </w:r>
          </w:p>
          <w:p w14:paraId="517200E8"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Vi tilbereder sunn og variert mat</w:t>
            </w:r>
          </w:p>
          <w:p w14:paraId="1D99A16B" w14:textId="77777777" w:rsidR="006879D0" w:rsidRPr="006879D0"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Barna skal få måltidsglede og fellesskapsfølelse</w:t>
            </w:r>
          </w:p>
          <w:p w14:paraId="46605321" w14:textId="38E1C4E1" w:rsidR="006879D0" w:rsidRPr="00DC36E7" w:rsidRDefault="006879D0" w:rsidP="006879D0">
            <w:pPr>
              <w:numPr>
                <w:ilvl w:val="0"/>
                <w:numId w:val="8"/>
              </w:numPr>
              <w:contextualSpacing/>
              <w:rPr>
                <w:rFonts w:ascii="Comic Sans MS" w:hAnsi="Comic Sans MS"/>
                <w:sz w:val="24"/>
                <w:szCs w:val="24"/>
              </w:rPr>
            </w:pPr>
            <w:r w:rsidRPr="006879D0">
              <w:rPr>
                <w:rFonts w:ascii="Comic Sans MS" w:hAnsi="Comic Sans MS"/>
                <w:sz w:val="24"/>
                <w:szCs w:val="24"/>
              </w:rPr>
              <w:t>Bidra til at barna utvikler et bevisst forhold til retten til å bestemme over egen kropp og respektere andres grenser</w:t>
            </w:r>
          </w:p>
        </w:tc>
        <w:tc>
          <w:tcPr>
            <w:tcW w:w="4531" w:type="dxa"/>
          </w:tcPr>
          <w:p w14:paraId="7861E33D"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5E579B96" w14:textId="77777777" w:rsidR="006879D0" w:rsidRPr="006879D0" w:rsidRDefault="006879D0" w:rsidP="006879D0">
            <w:pPr>
              <w:numPr>
                <w:ilvl w:val="0"/>
                <w:numId w:val="9"/>
              </w:numPr>
              <w:contextualSpacing/>
              <w:rPr>
                <w:rFonts w:ascii="Comic Sans MS" w:hAnsi="Comic Sans MS"/>
                <w:sz w:val="24"/>
                <w:szCs w:val="24"/>
              </w:rPr>
            </w:pPr>
            <w:r w:rsidRPr="006879D0">
              <w:rPr>
                <w:rFonts w:ascii="Comic Sans MS" w:hAnsi="Comic Sans MS"/>
                <w:sz w:val="24"/>
                <w:szCs w:val="24"/>
              </w:rPr>
              <w:t>Vi legger til rette for selvstendighetstrening</w:t>
            </w:r>
          </w:p>
          <w:p w14:paraId="61F8B038" w14:textId="77777777" w:rsidR="006879D0" w:rsidRPr="006879D0" w:rsidRDefault="006879D0" w:rsidP="006879D0">
            <w:pPr>
              <w:numPr>
                <w:ilvl w:val="0"/>
                <w:numId w:val="9"/>
              </w:numPr>
              <w:contextualSpacing/>
              <w:rPr>
                <w:rFonts w:ascii="Comic Sans MS" w:hAnsi="Comic Sans MS"/>
                <w:sz w:val="24"/>
                <w:szCs w:val="24"/>
              </w:rPr>
            </w:pPr>
            <w:r w:rsidRPr="006879D0">
              <w:rPr>
                <w:rFonts w:ascii="Comic Sans MS" w:hAnsi="Comic Sans MS"/>
                <w:sz w:val="24"/>
                <w:szCs w:val="24"/>
              </w:rPr>
              <w:t>Vi viser og setter ord på følelser ved hjelp av kroppsspråk og bilder</w:t>
            </w:r>
          </w:p>
          <w:p w14:paraId="1C8D2F4F" w14:textId="00E51A9C" w:rsidR="006879D0" w:rsidRPr="006879D0" w:rsidRDefault="006879D0" w:rsidP="006879D0">
            <w:pPr>
              <w:numPr>
                <w:ilvl w:val="0"/>
                <w:numId w:val="9"/>
              </w:numPr>
              <w:contextualSpacing/>
              <w:rPr>
                <w:rFonts w:ascii="Comic Sans MS" w:hAnsi="Comic Sans MS"/>
                <w:sz w:val="24"/>
                <w:szCs w:val="24"/>
              </w:rPr>
            </w:pPr>
            <w:r w:rsidRPr="006879D0">
              <w:rPr>
                <w:rFonts w:ascii="Comic Sans MS" w:hAnsi="Comic Sans MS"/>
                <w:sz w:val="24"/>
                <w:szCs w:val="24"/>
              </w:rPr>
              <w:t xml:space="preserve">Utelek i all </w:t>
            </w:r>
            <w:r w:rsidR="007C1C5C" w:rsidRPr="006879D0">
              <w:rPr>
                <w:rFonts w:ascii="Comic Sans MS" w:hAnsi="Comic Sans MS"/>
                <w:sz w:val="24"/>
                <w:szCs w:val="24"/>
              </w:rPr>
              <w:t>slags</w:t>
            </w:r>
            <w:r w:rsidRPr="006879D0">
              <w:rPr>
                <w:rFonts w:ascii="Comic Sans MS" w:hAnsi="Comic Sans MS"/>
                <w:sz w:val="24"/>
                <w:szCs w:val="24"/>
              </w:rPr>
              <w:t xml:space="preserve"> vær i alle årstider</w:t>
            </w:r>
          </w:p>
          <w:p w14:paraId="6F5CB0CE" w14:textId="77777777" w:rsidR="006879D0" w:rsidRPr="006879D0" w:rsidRDefault="006879D0" w:rsidP="006879D0">
            <w:pPr>
              <w:numPr>
                <w:ilvl w:val="0"/>
                <w:numId w:val="9"/>
              </w:numPr>
              <w:contextualSpacing/>
              <w:rPr>
                <w:rFonts w:ascii="Comic Sans MS" w:hAnsi="Comic Sans MS"/>
                <w:sz w:val="24"/>
                <w:szCs w:val="24"/>
              </w:rPr>
            </w:pPr>
            <w:r w:rsidRPr="006879D0">
              <w:rPr>
                <w:rFonts w:ascii="Comic Sans MS" w:hAnsi="Comic Sans MS"/>
                <w:sz w:val="24"/>
                <w:szCs w:val="24"/>
              </w:rPr>
              <w:t>Vi går turer i ulikt terreng, har hinderløype og legger til rette for grovmotorisk og finmotorisk lek</w:t>
            </w:r>
          </w:p>
          <w:p w14:paraId="51F7B723" w14:textId="77777777" w:rsidR="006879D0" w:rsidRPr="006879D0" w:rsidRDefault="006879D0" w:rsidP="006879D0">
            <w:pPr>
              <w:numPr>
                <w:ilvl w:val="0"/>
                <w:numId w:val="9"/>
              </w:numPr>
              <w:contextualSpacing/>
              <w:rPr>
                <w:rFonts w:ascii="Comic Sans MS" w:hAnsi="Comic Sans MS"/>
                <w:sz w:val="24"/>
                <w:szCs w:val="24"/>
              </w:rPr>
            </w:pPr>
            <w:r w:rsidRPr="006879D0">
              <w:rPr>
                <w:rFonts w:ascii="Comic Sans MS" w:hAnsi="Comic Sans MS"/>
                <w:sz w:val="24"/>
                <w:szCs w:val="24"/>
              </w:rPr>
              <w:t>Vi innarbeider gode vaner for hygiene</w:t>
            </w:r>
          </w:p>
          <w:p w14:paraId="27398D90" w14:textId="77777777" w:rsidR="006879D0" w:rsidRPr="006879D0" w:rsidRDefault="006879D0" w:rsidP="006879D0">
            <w:pPr>
              <w:numPr>
                <w:ilvl w:val="0"/>
                <w:numId w:val="9"/>
              </w:numPr>
              <w:contextualSpacing/>
              <w:rPr>
                <w:rFonts w:ascii="Comic Sans MS" w:hAnsi="Comic Sans MS"/>
                <w:sz w:val="24"/>
                <w:szCs w:val="24"/>
              </w:rPr>
            </w:pPr>
            <w:r w:rsidRPr="006879D0">
              <w:rPr>
                <w:rFonts w:ascii="Comic Sans MS" w:hAnsi="Comic Sans MS"/>
                <w:sz w:val="24"/>
                <w:szCs w:val="24"/>
              </w:rPr>
              <w:t>Vi bruker bøker, samtale og lek for å gjøre barna bevisste i forhold til retten å bestemme over egen kropp og respektere andres grenser</w:t>
            </w:r>
          </w:p>
          <w:p w14:paraId="65F88A9A" w14:textId="77777777" w:rsidR="006879D0" w:rsidRPr="006879D0" w:rsidRDefault="006879D0" w:rsidP="006879D0">
            <w:pPr>
              <w:numPr>
                <w:ilvl w:val="0"/>
                <w:numId w:val="9"/>
              </w:numPr>
              <w:contextualSpacing/>
              <w:rPr>
                <w:rFonts w:ascii="Comic Sans MS" w:hAnsi="Comic Sans MS"/>
                <w:sz w:val="24"/>
                <w:szCs w:val="24"/>
              </w:rPr>
            </w:pPr>
            <w:r w:rsidRPr="006879D0">
              <w:rPr>
                <w:rFonts w:ascii="Comic Sans MS" w:hAnsi="Comic Sans MS"/>
                <w:sz w:val="24"/>
                <w:szCs w:val="24"/>
              </w:rPr>
              <w:t>Vi har et variert kosthold</w:t>
            </w:r>
          </w:p>
          <w:p w14:paraId="0AEA261E" w14:textId="77777777" w:rsidR="006879D0" w:rsidRPr="006879D0" w:rsidRDefault="006879D0" w:rsidP="006879D0">
            <w:pPr>
              <w:ind w:left="360"/>
              <w:rPr>
                <w:rFonts w:ascii="Comic Sans MS" w:hAnsi="Comic Sans MS"/>
                <w:sz w:val="24"/>
                <w:szCs w:val="24"/>
              </w:rPr>
            </w:pPr>
          </w:p>
          <w:p w14:paraId="53C4FD27" w14:textId="77777777" w:rsidR="006879D0" w:rsidRPr="006879D0" w:rsidRDefault="006879D0" w:rsidP="006879D0">
            <w:pPr>
              <w:ind w:left="360"/>
              <w:rPr>
                <w:rFonts w:ascii="Comic Sans MS" w:hAnsi="Comic Sans MS"/>
                <w:sz w:val="24"/>
                <w:szCs w:val="24"/>
              </w:rPr>
            </w:pPr>
          </w:p>
        </w:tc>
      </w:tr>
    </w:tbl>
    <w:p w14:paraId="2E94EEF4" w14:textId="77777777" w:rsidR="006879D0" w:rsidRPr="006879D0" w:rsidRDefault="006879D0" w:rsidP="006879D0">
      <w:pPr>
        <w:rPr>
          <w:rFonts w:ascii="Comic Sans MS" w:hAnsi="Comic Sans MS"/>
          <w:kern w:val="2"/>
          <w14:ligatures w14:val="standardContextual"/>
        </w:rPr>
      </w:pPr>
    </w:p>
    <w:p w14:paraId="73D5FB1D" w14:textId="77777777" w:rsidR="00DC36E7" w:rsidRDefault="00DC36E7" w:rsidP="006879D0">
      <w:pPr>
        <w:rPr>
          <w:rFonts w:ascii="Comic Sans MS" w:hAnsi="Comic Sans MS"/>
          <w:b/>
          <w:bCs/>
          <w:kern w:val="2"/>
          <w:sz w:val="24"/>
          <w:szCs w:val="24"/>
          <w14:ligatures w14:val="standardContextual"/>
        </w:rPr>
      </w:pPr>
    </w:p>
    <w:p w14:paraId="229FC4C2" w14:textId="484AACDA"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lastRenderedPageBreak/>
        <w:t>Progresjon 3 til 4 åringen</w:t>
      </w:r>
    </w:p>
    <w:tbl>
      <w:tblPr>
        <w:tblStyle w:val="Tabellrutenett"/>
        <w:tblW w:w="0" w:type="auto"/>
        <w:tblLook w:val="04A0" w:firstRow="1" w:lastRow="0" w:firstColumn="1" w:lastColumn="0" w:noHBand="0" w:noVBand="1"/>
      </w:tblPr>
      <w:tblGrid>
        <w:gridCol w:w="4531"/>
        <w:gridCol w:w="4531"/>
      </w:tblGrid>
      <w:tr w:rsidR="006879D0" w:rsidRPr="006879D0" w14:paraId="03CA6180" w14:textId="77777777" w:rsidTr="00CF3C58">
        <w:tc>
          <w:tcPr>
            <w:tcW w:w="4531" w:type="dxa"/>
          </w:tcPr>
          <w:p w14:paraId="664C1034"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0F1690E8" w14:textId="77777777"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Ha glede over å være ute i all slags vær</w:t>
            </w:r>
          </w:p>
          <w:p w14:paraId="6FC1CAFA" w14:textId="77777777"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Øve på blyant og pinsettgrep</w:t>
            </w:r>
          </w:p>
          <w:p w14:paraId="7894C996" w14:textId="77777777"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Trene på å velge pålegg</w:t>
            </w:r>
          </w:p>
          <w:p w14:paraId="7F066790" w14:textId="77777777"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Fokus på av og påkledning</w:t>
            </w:r>
          </w:p>
          <w:p w14:paraId="33C00B0E" w14:textId="77777777"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Bruke nærmiljøet for å gi barna varierte opplevelser</w:t>
            </w:r>
          </w:p>
          <w:p w14:paraId="326FE47E" w14:textId="571EF32E" w:rsidR="006879D0" w:rsidRPr="00DC36E7"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Selvstendighet ved håndvask og toalettbesøk</w:t>
            </w:r>
          </w:p>
        </w:tc>
        <w:tc>
          <w:tcPr>
            <w:tcW w:w="4531" w:type="dxa"/>
          </w:tcPr>
          <w:p w14:paraId="099D892C"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7BA416D3" w14:textId="77777777"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Turer i variert terreng</w:t>
            </w:r>
          </w:p>
          <w:p w14:paraId="610CA58B" w14:textId="77777777"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Hinderløype</w:t>
            </w:r>
          </w:p>
          <w:p w14:paraId="3D37C04E" w14:textId="2BD1DE41"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Faste tider/rutiner for t</w:t>
            </w:r>
            <w:r w:rsidR="00D95730">
              <w:rPr>
                <w:rFonts w:ascii="Comic Sans MS" w:hAnsi="Comic Sans MS"/>
                <w:sz w:val="24"/>
                <w:szCs w:val="24"/>
              </w:rPr>
              <w:t>oa</w:t>
            </w:r>
            <w:r w:rsidRPr="006879D0">
              <w:rPr>
                <w:rFonts w:ascii="Comic Sans MS" w:hAnsi="Comic Sans MS"/>
                <w:sz w:val="24"/>
                <w:szCs w:val="24"/>
              </w:rPr>
              <w:t>lettbesøk og håndvask</w:t>
            </w:r>
          </w:p>
          <w:p w14:paraId="1ED93F03" w14:textId="77777777"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Bruke tallerken og kniv under måltid</w:t>
            </w:r>
          </w:p>
          <w:p w14:paraId="0F53254B" w14:textId="77777777" w:rsidR="006879D0" w:rsidRPr="006879D0" w:rsidRDefault="006879D0" w:rsidP="006879D0">
            <w:pPr>
              <w:numPr>
                <w:ilvl w:val="0"/>
                <w:numId w:val="10"/>
              </w:numPr>
              <w:contextualSpacing/>
              <w:rPr>
                <w:rFonts w:ascii="Comic Sans MS" w:hAnsi="Comic Sans MS"/>
                <w:sz w:val="24"/>
                <w:szCs w:val="24"/>
              </w:rPr>
            </w:pPr>
            <w:r w:rsidRPr="006879D0">
              <w:rPr>
                <w:rFonts w:ascii="Comic Sans MS" w:hAnsi="Comic Sans MS"/>
                <w:sz w:val="24"/>
                <w:szCs w:val="24"/>
              </w:rPr>
              <w:t>Legge til rette for formingsaktiviteter og veiledning under disse</w:t>
            </w:r>
          </w:p>
        </w:tc>
      </w:tr>
    </w:tbl>
    <w:p w14:paraId="060B2845" w14:textId="77777777" w:rsidR="006879D0" w:rsidRPr="006879D0" w:rsidRDefault="006879D0" w:rsidP="006879D0">
      <w:pPr>
        <w:rPr>
          <w:rFonts w:ascii="Comic Sans MS" w:hAnsi="Comic Sans MS"/>
          <w:kern w:val="2"/>
          <w14:ligatures w14:val="standardContextual"/>
        </w:rPr>
      </w:pPr>
    </w:p>
    <w:p w14:paraId="75149E74"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5 til 6 åringen</w:t>
      </w:r>
    </w:p>
    <w:tbl>
      <w:tblPr>
        <w:tblStyle w:val="Tabellrutenett"/>
        <w:tblW w:w="0" w:type="auto"/>
        <w:tblLook w:val="04A0" w:firstRow="1" w:lastRow="0" w:firstColumn="1" w:lastColumn="0" w:noHBand="0" w:noVBand="1"/>
      </w:tblPr>
      <w:tblGrid>
        <w:gridCol w:w="4531"/>
        <w:gridCol w:w="4531"/>
      </w:tblGrid>
      <w:tr w:rsidR="006879D0" w:rsidRPr="006879D0" w14:paraId="457E2525" w14:textId="77777777" w:rsidTr="00CF3C58">
        <w:tc>
          <w:tcPr>
            <w:tcW w:w="4531" w:type="dxa"/>
          </w:tcPr>
          <w:p w14:paraId="330FBB9B"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7D9CFFB3"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Være selvstendig under toalettbesøk</w:t>
            </w:r>
          </w:p>
          <w:p w14:paraId="0B0A606E"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Bedre kontroll på finmotorikken</w:t>
            </w:r>
          </w:p>
          <w:p w14:paraId="28220CBE"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Fysiske utfordringer – grov og finmotorisk</w:t>
            </w:r>
          </w:p>
          <w:p w14:paraId="3D4F9204"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Utfordre egne grenser</w:t>
            </w:r>
          </w:p>
          <w:p w14:paraId="30A177C0"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Selvstendig av og påkledning, hva skal vi ha på oss</w:t>
            </w:r>
          </w:p>
          <w:p w14:paraId="3D7BC17D"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Regelleker</w:t>
            </w:r>
          </w:p>
          <w:p w14:paraId="47F9170F" w14:textId="77777777" w:rsidR="006879D0" w:rsidRPr="006879D0" w:rsidRDefault="006879D0" w:rsidP="006879D0">
            <w:pPr>
              <w:rPr>
                <w:rFonts w:ascii="Comic Sans MS" w:hAnsi="Comic Sans MS"/>
                <w:sz w:val="24"/>
                <w:szCs w:val="24"/>
              </w:rPr>
            </w:pPr>
          </w:p>
        </w:tc>
        <w:tc>
          <w:tcPr>
            <w:tcW w:w="4531" w:type="dxa"/>
          </w:tcPr>
          <w:p w14:paraId="39F684A0"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414AB05D"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Oppmuntre til å tørke seg selv etter toalettbesøk</w:t>
            </w:r>
          </w:p>
          <w:p w14:paraId="695CA923"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Legge til rette for å klare å kle på seg selv og avpasse etter vær</w:t>
            </w:r>
          </w:p>
          <w:p w14:paraId="22D19D40"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Gå lengre turer</w:t>
            </w:r>
          </w:p>
          <w:p w14:paraId="5E8A6B8D"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Klipping og liming under formingsaktiviteter</w:t>
            </w:r>
          </w:p>
          <w:p w14:paraId="7F4CEF1D" w14:textId="77777777" w:rsidR="006879D0" w:rsidRPr="006879D0" w:rsidRDefault="006879D0" w:rsidP="006879D0">
            <w:pPr>
              <w:numPr>
                <w:ilvl w:val="0"/>
                <w:numId w:val="11"/>
              </w:numPr>
              <w:contextualSpacing/>
              <w:rPr>
                <w:rFonts w:ascii="Comic Sans MS" w:hAnsi="Comic Sans MS"/>
                <w:sz w:val="24"/>
                <w:szCs w:val="24"/>
              </w:rPr>
            </w:pPr>
            <w:r w:rsidRPr="006879D0">
              <w:rPr>
                <w:rFonts w:ascii="Comic Sans MS" w:hAnsi="Comic Sans MS"/>
                <w:sz w:val="24"/>
                <w:szCs w:val="24"/>
              </w:rPr>
              <w:t>Øve på å hoppe tau, spille ball og snekre</w:t>
            </w:r>
          </w:p>
        </w:tc>
      </w:tr>
    </w:tbl>
    <w:p w14:paraId="1363CECA" w14:textId="77777777" w:rsidR="006879D0" w:rsidRPr="006879D0" w:rsidRDefault="006879D0" w:rsidP="006879D0">
      <w:pPr>
        <w:rPr>
          <w:rFonts w:ascii="Comic Sans MS" w:hAnsi="Comic Sans MS"/>
          <w:kern w:val="2"/>
          <w14:ligatures w14:val="standardContextual"/>
        </w:rPr>
      </w:pPr>
    </w:p>
    <w:p w14:paraId="7700E6C2" w14:textId="77777777" w:rsidR="006879D0" w:rsidRPr="004D74E9" w:rsidRDefault="006879D0" w:rsidP="006879D0">
      <w:pPr>
        <w:jc w:val="center"/>
        <w:rPr>
          <w:rFonts w:ascii="Comic Sans MS" w:hAnsi="Comic Sans MS"/>
          <w:b/>
          <w:bCs/>
          <w:kern w:val="2"/>
          <w:sz w:val="28"/>
          <w:szCs w:val="28"/>
          <w14:ligatures w14:val="standardContextual"/>
        </w:rPr>
      </w:pPr>
      <w:r w:rsidRPr="004D74E9">
        <w:rPr>
          <w:rFonts w:ascii="Comic Sans MS" w:hAnsi="Comic Sans MS"/>
          <w:b/>
          <w:bCs/>
          <w:kern w:val="2"/>
          <w:sz w:val="28"/>
          <w:szCs w:val="28"/>
          <w14:ligatures w14:val="standardContextual"/>
        </w:rPr>
        <w:t>KUNST, KULTUR OG KREATIVITET</w:t>
      </w:r>
    </w:p>
    <w:tbl>
      <w:tblPr>
        <w:tblStyle w:val="Tabellrutenett"/>
        <w:tblW w:w="0" w:type="auto"/>
        <w:tblLook w:val="04A0" w:firstRow="1" w:lastRow="0" w:firstColumn="1" w:lastColumn="0" w:noHBand="0" w:noVBand="1"/>
      </w:tblPr>
      <w:tblGrid>
        <w:gridCol w:w="9062"/>
      </w:tblGrid>
      <w:tr w:rsidR="006879D0" w:rsidRPr="006879D0" w14:paraId="240E9493" w14:textId="77777777" w:rsidTr="00CF3C58">
        <w:tc>
          <w:tcPr>
            <w:tcW w:w="9062" w:type="dxa"/>
          </w:tcPr>
          <w:p w14:paraId="78A19656"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Mål:</w:t>
            </w:r>
          </w:p>
          <w:p w14:paraId="6A1156CD" w14:textId="77777777" w:rsidR="006879D0" w:rsidRPr="006879D0" w:rsidRDefault="006879D0" w:rsidP="006879D0">
            <w:pPr>
              <w:numPr>
                <w:ilvl w:val="0"/>
                <w:numId w:val="12"/>
              </w:numPr>
              <w:contextualSpacing/>
              <w:rPr>
                <w:rFonts w:ascii="Comic Sans MS" w:hAnsi="Comic Sans MS"/>
                <w:sz w:val="24"/>
                <w:szCs w:val="24"/>
              </w:rPr>
            </w:pPr>
            <w:r w:rsidRPr="006879D0">
              <w:rPr>
                <w:rFonts w:ascii="Comic Sans MS" w:hAnsi="Comic Sans MS"/>
                <w:sz w:val="24"/>
                <w:szCs w:val="24"/>
              </w:rPr>
              <w:t>Vi skal innrede og ha utstyr som gir mulighet for kreativ lek og aktiviteter</w:t>
            </w:r>
          </w:p>
          <w:p w14:paraId="363BF687" w14:textId="77777777" w:rsidR="006879D0" w:rsidRPr="006879D0" w:rsidRDefault="006879D0" w:rsidP="006879D0">
            <w:pPr>
              <w:numPr>
                <w:ilvl w:val="0"/>
                <w:numId w:val="12"/>
              </w:numPr>
              <w:contextualSpacing/>
              <w:rPr>
                <w:rFonts w:ascii="Comic Sans MS" w:hAnsi="Comic Sans MS"/>
                <w:sz w:val="24"/>
                <w:szCs w:val="24"/>
              </w:rPr>
            </w:pPr>
            <w:r w:rsidRPr="006879D0">
              <w:rPr>
                <w:rFonts w:ascii="Comic Sans MS" w:hAnsi="Comic Sans MS"/>
                <w:sz w:val="24"/>
                <w:szCs w:val="24"/>
              </w:rPr>
              <w:t>Vi skal introdusere barna for et utvalg av formingsmateriell, ulike teknikker og uttrykk</w:t>
            </w:r>
          </w:p>
          <w:p w14:paraId="356D5CC7" w14:textId="77777777" w:rsidR="006879D0" w:rsidRPr="006879D0" w:rsidRDefault="006879D0" w:rsidP="006879D0">
            <w:pPr>
              <w:numPr>
                <w:ilvl w:val="0"/>
                <w:numId w:val="12"/>
              </w:numPr>
              <w:contextualSpacing/>
              <w:rPr>
                <w:rFonts w:ascii="Comic Sans MS" w:hAnsi="Comic Sans MS"/>
                <w:sz w:val="24"/>
                <w:szCs w:val="24"/>
              </w:rPr>
            </w:pPr>
            <w:r w:rsidRPr="006879D0">
              <w:rPr>
                <w:rFonts w:ascii="Comic Sans MS" w:hAnsi="Comic Sans MS"/>
                <w:sz w:val="24"/>
                <w:szCs w:val="24"/>
              </w:rPr>
              <w:t>Barna skal få erfaringer innenfor musikk, dans, drama og teater</w:t>
            </w:r>
          </w:p>
          <w:p w14:paraId="3F8D1FED" w14:textId="77777777" w:rsidR="006879D0" w:rsidRPr="006879D0" w:rsidRDefault="006879D0" w:rsidP="006879D0">
            <w:pPr>
              <w:rPr>
                <w:rFonts w:ascii="Comic Sans MS" w:hAnsi="Comic Sans MS"/>
              </w:rPr>
            </w:pPr>
          </w:p>
        </w:tc>
      </w:tr>
    </w:tbl>
    <w:p w14:paraId="5E669E32" w14:textId="77777777" w:rsidR="006879D0" w:rsidRPr="006879D0" w:rsidRDefault="006879D0" w:rsidP="006879D0">
      <w:pPr>
        <w:rPr>
          <w:rFonts w:ascii="Comic Sans MS" w:hAnsi="Comic Sans MS"/>
          <w:b/>
          <w:bCs/>
          <w:kern w:val="2"/>
          <w:sz w:val="24"/>
          <w:szCs w:val="24"/>
          <w14:ligatures w14:val="standardContextual"/>
        </w:rPr>
      </w:pPr>
    </w:p>
    <w:p w14:paraId="0F9B2DE1" w14:textId="77777777" w:rsidR="006E74B0" w:rsidRDefault="006E74B0" w:rsidP="006879D0">
      <w:pPr>
        <w:rPr>
          <w:rFonts w:ascii="Comic Sans MS" w:hAnsi="Comic Sans MS"/>
          <w:b/>
          <w:bCs/>
          <w:kern w:val="2"/>
          <w:sz w:val="24"/>
          <w:szCs w:val="24"/>
          <w14:ligatures w14:val="standardContextual"/>
        </w:rPr>
      </w:pPr>
    </w:p>
    <w:p w14:paraId="45D741A4" w14:textId="77777777" w:rsidR="006E74B0" w:rsidRDefault="006E74B0" w:rsidP="006879D0">
      <w:pPr>
        <w:rPr>
          <w:rFonts w:ascii="Comic Sans MS" w:hAnsi="Comic Sans MS"/>
          <w:b/>
          <w:bCs/>
          <w:kern w:val="2"/>
          <w:sz w:val="24"/>
          <w:szCs w:val="24"/>
          <w14:ligatures w14:val="standardContextual"/>
        </w:rPr>
      </w:pPr>
    </w:p>
    <w:p w14:paraId="445E6E01" w14:textId="77777777" w:rsidR="006E74B0" w:rsidRDefault="006E74B0" w:rsidP="006879D0">
      <w:pPr>
        <w:rPr>
          <w:rFonts w:ascii="Comic Sans MS" w:hAnsi="Comic Sans MS"/>
          <w:b/>
          <w:bCs/>
          <w:kern w:val="2"/>
          <w:sz w:val="24"/>
          <w:szCs w:val="24"/>
          <w14:ligatures w14:val="standardContextual"/>
        </w:rPr>
      </w:pPr>
    </w:p>
    <w:p w14:paraId="21CFD95B" w14:textId="6DFE004D"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lastRenderedPageBreak/>
        <w:t>Progresjon 1 til 2 åringen</w:t>
      </w:r>
    </w:p>
    <w:tbl>
      <w:tblPr>
        <w:tblStyle w:val="Tabellrutenett"/>
        <w:tblW w:w="0" w:type="auto"/>
        <w:tblLook w:val="04A0" w:firstRow="1" w:lastRow="0" w:firstColumn="1" w:lastColumn="0" w:noHBand="0" w:noVBand="1"/>
      </w:tblPr>
      <w:tblGrid>
        <w:gridCol w:w="4531"/>
        <w:gridCol w:w="4531"/>
      </w:tblGrid>
      <w:tr w:rsidR="006879D0" w:rsidRPr="006879D0" w14:paraId="3C557D4C" w14:textId="77777777" w:rsidTr="00CF3C58">
        <w:tc>
          <w:tcPr>
            <w:tcW w:w="4531" w:type="dxa"/>
          </w:tcPr>
          <w:p w14:paraId="3DD22ED5"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435B72C0"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Vi inspirerer, engasjerer og er kreative sammen med barna inne og ute</w:t>
            </w:r>
          </w:p>
          <w:p w14:paraId="264E13A2" w14:textId="77777777" w:rsidR="006879D0" w:rsidRPr="006879D0" w:rsidRDefault="006879D0" w:rsidP="006879D0">
            <w:pPr>
              <w:numPr>
                <w:ilvl w:val="0"/>
                <w:numId w:val="13"/>
              </w:numPr>
              <w:contextualSpacing/>
              <w:rPr>
                <w:rFonts w:ascii="Comic Sans MS" w:hAnsi="Comic Sans MS"/>
              </w:rPr>
            </w:pPr>
            <w:r w:rsidRPr="006879D0">
              <w:rPr>
                <w:rFonts w:ascii="Comic Sans MS" w:hAnsi="Comic Sans MS"/>
                <w:sz w:val="24"/>
                <w:szCs w:val="24"/>
              </w:rPr>
              <w:t>Bli kjent med mangfoldet av tradisjoner, og kunst- og kulturuttrykk fra fortid og santid</w:t>
            </w:r>
          </w:p>
        </w:tc>
        <w:tc>
          <w:tcPr>
            <w:tcW w:w="4531" w:type="dxa"/>
          </w:tcPr>
          <w:p w14:paraId="1C53E633"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59B2FCC8"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Barna får erfaring med tegning og maling</w:t>
            </w:r>
          </w:p>
          <w:p w14:paraId="42985EB8"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Sanseopplevelser</w:t>
            </w:r>
          </w:p>
          <w:p w14:paraId="6A769F6B"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Musikk, dans og drama</w:t>
            </w:r>
          </w:p>
          <w:p w14:paraId="63CEBF42"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Eventyr, rim, regler og sanger</w:t>
            </w:r>
          </w:p>
          <w:p w14:paraId="0D8C3CB1"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Vi sørger for at barna har tilgang til bøker, bilder, instrumenter, variert lekeutstyr, materiell og verktøy for skapende virksomhet og lek</w:t>
            </w:r>
          </w:p>
          <w:p w14:paraId="5801137D" w14:textId="77777777" w:rsidR="006879D0" w:rsidRPr="006879D0" w:rsidRDefault="006879D0" w:rsidP="006879D0">
            <w:pPr>
              <w:numPr>
                <w:ilvl w:val="0"/>
                <w:numId w:val="13"/>
              </w:numPr>
              <w:contextualSpacing/>
              <w:rPr>
                <w:rFonts w:ascii="Comic Sans MS" w:hAnsi="Comic Sans MS"/>
              </w:rPr>
            </w:pPr>
            <w:r w:rsidRPr="006879D0">
              <w:rPr>
                <w:rFonts w:ascii="Comic Sans MS" w:hAnsi="Comic Sans MS"/>
                <w:sz w:val="24"/>
                <w:szCs w:val="24"/>
              </w:rPr>
              <w:t>Markere høytider og samenes nasjonaldag</w:t>
            </w:r>
          </w:p>
        </w:tc>
      </w:tr>
    </w:tbl>
    <w:p w14:paraId="36B4B31D" w14:textId="77777777" w:rsidR="006879D0" w:rsidRPr="006879D0" w:rsidRDefault="006879D0" w:rsidP="006879D0">
      <w:pPr>
        <w:rPr>
          <w:rFonts w:ascii="Comic Sans MS" w:hAnsi="Comic Sans MS"/>
          <w:kern w:val="2"/>
          <w14:ligatures w14:val="standardContextual"/>
        </w:rPr>
      </w:pPr>
    </w:p>
    <w:p w14:paraId="4D482598"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3 til 4 åringen</w:t>
      </w:r>
    </w:p>
    <w:tbl>
      <w:tblPr>
        <w:tblStyle w:val="Tabellrutenett"/>
        <w:tblW w:w="0" w:type="auto"/>
        <w:tblLook w:val="04A0" w:firstRow="1" w:lastRow="0" w:firstColumn="1" w:lastColumn="0" w:noHBand="0" w:noVBand="1"/>
      </w:tblPr>
      <w:tblGrid>
        <w:gridCol w:w="4531"/>
        <w:gridCol w:w="4531"/>
      </w:tblGrid>
      <w:tr w:rsidR="006879D0" w:rsidRPr="006879D0" w14:paraId="0DBB07FF" w14:textId="77777777" w:rsidTr="00CF3C58">
        <w:tc>
          <w:tcPr>
            <w:tcW w:w="4531" w:type="dxa"/>
          </w:tcPr>
          <w:p w14:paraId="63D70BB0"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4BE8461D"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Kunne fargene</w:t>
            </w:r>
          </w:p>
          <w:p w14:paraId="28D6A4F2"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Sangleker, rollelek, drama og utkledning</w:t>
            </w:r>
          </w:p>
          <w:p w14:paraId="4D82ACA8"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Glede over egen kulturell tilhørighet</w:t>
            </w:r>
          </w:p>
          <w:p w14:paraId="22672E95" w14:textId="00DB1A4F" w:rsidR="006879D0" w:rsidRPr="006E74B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 xml:space="preserve">Kunne bruke ulike typer formingsmateriell og gjenbruke </w:t>
            </w:r>
          </w:p>
        </w:tc>
        <w:tc>
          <w:tcPr>
            <w:tcW w:w="4531" w:type="dxa"/>
          </w:tcPr>
          <w:p w14:paraId="6B72DF2C"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30E87B0B"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Klippe, fargelegge, lime, perle og male</w:t>
            </w:r>
          </w:p>
          <w:p w14:paraId="61C529BD"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Bygge med lego</w:t>
            </w:r>
          </w:p>
          <w:p w14:paraId="63DF2235"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Ulike eventyr</w:t>
            </w:r>
          </w:p>
          <w:p w14:paraId="02303056"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Utvide repportoaret innen musikk, kunst og kultur</w:t>
            </w:r>
          </w:p>
        </w:tc>
      </w:tr>
    </w:tbl>
    <w:p w14:paraId="5B2E7051" w14:textId="77777777" w:rsidR="006879D0" w:rsidRPr="006879D0" w:rsidRDefault="006879D0" w:rsidP="006879D0">
      <w:pPr>
        <w:rPr>
          <w:rFonts w:ascii="Comic Sans MS" w:hAnsi="Comic Sans MS"/>
          <w:kern w:val="2"/>
          <w14:ligatures w14:val="standardContextual"/>
        </w:rPr>
      </w:pPr>
    </w:p>
    <w:p w14:paraId="1F97CA7D"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 xml:space="preserve">Progresjon 5 til 6 åringen </w:t>
      </w:r>
    </w:p>
    <w:tbl>
      <w:tblPr>
        <w:tblStyle w:val="Tabellrutenett"/>
        <w:tblW w:w="0" w:type="auto"/>
        <w:tblLook w:val="04A0" w:firstRow="1" w:lastRow="0" w:firstColumn="1" w:lastColumn="0" w:noHBand="0" w:noVBand="1"/>
      </w:tblPr>
      <w:tblGrid>
        <w:gridCol w:w="4531"/>
        <w:gridCol w:w="4531"/>
      </w:tblGrid>
      <w:tr w:rsidR="006879D0" w:rsidRPr="006879D0" w14:paraId="4CC7AB63" w14:textId="77777777" w:rsidTr="00CF3C58">
        <w:tc>
          <w:tcPr>
            <w:tcW w:w="4531" w:type="dxa"/>
          </w:tcPr>
          <w:p w14:paraId="1D3FE8F1"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 xml:space="preserve">Hva </w:t>
            </w:r>
          </w:p>
          <w:p w14:paraId="37D81CA0"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Videreutvikle fra de forgående stadier</w:t>
            </w:r>
          </w:p>
          <w:p w14:paraId="78CEED01"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Opptre, framføre noe selv</w:t>
            </w:r>
          </w:p>
          <w:p w14:paraId="3567391F"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Besøke museum og billedgalleri</w:t>
            </w:r>
          </w:p>
          <w:p w14:paraId="345DCFFF" w14:textId="77777777" w:rsidR="006879D0" w:rsidRPr="006879D0" w:rsidRDefault="006879D0" w:rsidP="006879D0">
            <w:pPr>
              <w:rPr>
                <w:rFonts w:ascii="Comic Sans MS" w:hAnsi="Comic Sans MS"/>
                <w:sz w:val="24"/>
                <w:szCs w:val="24"/>
              </w:rPr>
            </w:pPr>
          </w:p>
        </w:tc>
        <w:tc>
          <w:tcPr>
            <w:tcW w:w="4531" w:type="dxa"/>
          </w:tcPr>
          <w:p w14:paraId="0E0139E3"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6016818B"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Ulike musikkopplevelser</w:t>
            </w:r>
          </w:p>
          <w:p w14:paraId="5A74A7A8"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Dramatisere eventyr</w:t>
            </w:r>
          </w:p>
          <w:p w14:paraId="4850C307"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Utkledning i forhold til roller</w:t>
            </w:r>
          </w:p>
          <w:p w14:paraId="5D56CC11"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Sanger med mer tekst</w:t>
            </w:r>
          </w:p>
          <w:p w14:paraId="65DF90EC" w14:textId="77777777" w:rsidR="006879D0" w:rsidRPr="006879D0" w:rsidRDefault="006879D0" w:rsidP="006879D0">
            <w:pPr>
              <w:numPr>
                <w:ilvl w:val="0"/>
                <w:numId w:val="13"/>
              </w:numPr>
              <w:contextualSpacing/>
              <w:rPr>
                <w:rFonts w:ascii="Comic Sans MS" w:hAnsi="Comic Sans MS"/>
                <w:sz w:val="24"/>
                <w:szCs w:val="24"/>
              </w:rPr>
            </w:pPr>
            <w:r w:rsidRPr="006879D0">
              <w:rPr>
                <w:rFonts w:ascii="Comic Sans MS" w:hAnsi="Comic Sans MS"/>
                <w:sz w:val="24"/>
                <w:szCs w:val="24"/>
              </w:rPr>
              <w:t>Lage ulike instrumenter</w:t>
            </w:r>
          </w:p>
        </w:tc>
      </w:tr>
    </w:tbl>
    <w:p w14:paraId="2306E642" w14:textId="77777777" w:rsidR="006879D0" w:rsidRPr="006879D0" w:rsidRDefault="006879D0" w:rsidP="006879D0">
      <w:pPr>
        <w:rPr>
          <w:rFonts w:ascii="Comic Sans MS" w:hAnsi="Comic Sans MS"/>
          <w:kern w:val="2"/>
          <w14:ligatures w14:val="standardContextual"/>
        </w:rPr>
      </w:pPr>
    </w:p>
    <w:p w14:paraId="44C11B76" w14:textId="77777777" w:rsidR="00D95730" w:rsidRDefault="00D95730" w:rsidP="006879D0">
      <w:pPr>
        <w:jc w:val="center"/>
        <w:rPr>
          <w:rFonts w:ascii="Comic Sans MS" w:hAnsi="Comic Sans MS"/>
          <w:b/>
          <w:bCs/>
          <w:kern w:val="2"/>
          <w:sz w:val="28"/>
          <w:szCs w:val="28"/>
          <w14:ligatures w14:val="standardContextual"/>
        </w:rPr>
      </w:pPr>
    </w:p>
    <w:p w14:paraId="34751D15" w14:textId="77777777" w:rsidR="006E74B0" w:rsidRDefault="006E74B0" w:rsidP="006879D0">
      <w:pPr>
        <w:jc w:val="center"/>
        <w:rPr>
          <w:rFonts w:ascii="Comic Sans MS" w:hAnsi="Comic Sans MS"/>
          <w:b/>
          <w:bCs/>
          <w:kern w:val="2"/>
          <w:sz w:val="28"/>
          <w:szCs w:val="28"/>
          <w14:ligatures w14:val="standardContextual"/>
        </w:rPr>
      </w:pPr>
    </w:p>
    <w:p w14:paraId="16C0F0D1" w14:textId="77777777" w:rsidR="006E74B0" w:rsidRDefault="006E74B0" w:rsidP="006879D0">
      <w:pPr>
        <w:jc w:val="center"/>
        <w:rPr>
          <w:rFonts w:ascii="Comic Sans MS" w:hAnsi="Comic Sans MS"/>
          <w:b/>
          <w:bCs/>
          <w:kern w:val="2"/>
          <w:sz w:val="28"/>
          <w:szCs w:val="28"/>
          <w14:ligatures w14:val="standardContextual"/>
        </w:rPr>
      </w:pPr>
    </w:p>
    <w:p w14:paraId="5ABC3E07" w14:textId="0BE97883" w:rsidR="006879D0" w:rsidRPr="004D74E9" w:rsidRDefault="006879D0" w:rsidP="006879D0">
      <w:pPr>
        <w:jc w:val="center"/>
        <w:rPr>
          <w:rFonts w:ascii="Comic Sans MS" w:hAnsi="Comic Sans MS"/>
          <w:b/>
          <w:bCs/>
          <w:kern w:val="2"/>
          <w:sz w:val="28"/>
          <w:szCs w:val="28"/>
          <w14:ligatures w14:val="standardContextual"/>
        </w:rPr>
      </w:pPr>
      <w:r w:rsidRPr="004D74E9">
        <w:rPr>
          <w:rFonts w:ascii="Comic Sans MS" w:hAnsi="Comic Sans MS"/>
          <w:b/>
          <w:bCs/>
          <w:kern w:val="2"/>
          <w:sz w:val="28"/>
          <w:szCs w:val="28"/>
          <w14:ligatures w14:val="standardContextual"/>
        </w:rPr>
        <w:lastRenderedPageBreak/>
        <w:t>NATUR, MILJØ OG TEKNOLOGI</w:t>
      </w:r>
    </w:p>
    <w:tbl>
      <w:tblPr>
        <w:tblStyle w:val="Tabellrutenett"/>
        <w:tblW w:w="0" w:type="auto"/>
        <w:tblLook w:val="04A0" w:firstRow="1" w:lastRow="0" w:firstColumn="1" w:lastColumn="0" w:noHBand="0" w:noVBand="1"/>
      </w:tblPr>
      <w:tblGrid>
        <w:gridCol w:w="9062"/>
      </w:tblGrid>
      <w:tr w:rsidR="006879D0" w:rsidRPr="006879D0" w14:paraId="2B328990" w14:textId="77777777" w:rsidTr="00CF3C58">
        <w:tc>
          <w:tcPr>
            <w:tcW w:w="9062" w:type="dxa"/>
          </w:tcPr>
          <w:p w14:paraId="02A47A66"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Mål</w:t>
            </w:r>
          </w:p>
          <w:p w14:paraId="7AF84516" w14:textId="77777777" w:rsidR="006879D0" w:rsidRPr="006879D0" w:rsidRDefault="006879D0" w:rsidP="006879D0">
            <w:pPr>
              <w:numPr>
                <w:ilvl w:val="0"/>
                <w:numId w:val="15"/>
              </w:numPr>
              <w:contextualSpacing/>
              <w:rPr>
                <w:rFonts w:ascii="Comic Sans MS" w:hAnsi="Comic Sans MS"/>
                <w:sz w:val="24"/>
                <w:szCs w:val="24"/>
              </w:rPr>
            </w:pPr>
            <w:r w:rsidRPr="006879D0">
              <w:rPr>
                <w:rFonts w:ascii="Comic Sans MS" w:hAnsi="Comic Sans MS"/>
                <w:sz w:val="24"/>
                <w:szCs w:val="24"/>
              </w:rPr>
              <w:t>Barna skal få oppleve glede og undring i naturen</w:t>
            </w:r>
          </w:p>
          <w:p w14:paraId="217F5961" w14:textId="77777777" w:rsidR="006879D0" w:rsidRPr="006879D0" w:rsidRDefault="006879D0" w:rsidP="006879D0">
            <w:pPr>
              <w:numPr>
                <w:ilvl w:val="0"/>
                <w:numId w:val="15"/>
              </w:numPr>
              <w:contextualSpacing/>
              <w:rPr>
                <w:rFonts w:ascii="Comic Sans MS" w:hAnsi="Comic Sans MS"/>
                <w:sz w:val="24"/>
                <w:szCs w:val="24"/>
              </w:rPr>
            </w:pPr>
            <w:r w:rsidRPr="006879D0">
              <w:rPr>
                <w:rFonts w:ascii="Comic Sans MS" w:hAnsi="Comic Sans MS"/>
                <w:sz w:val="24"/>
                <w:szCs w:val="24"/>
              </w:rPr>
              <w:t>Få grunnleggende innsikt i natur, miljøvern og samspill som skjer i naturen</w:t>
            </w:r>
          </w:p>
          <w:p w14:paraId="2D949683" w14:textId="77777777" w:rsidR="006879D0" w:rsidRPr="006879D0" w:rsidRDefault="006879D0" w:rsidP="006879D0">
            <w:pPr>
              <w:numPr>
                <w:ilvl w:val="0"/>
                <w:numId w:val="15"/>
              </w:numPr>
              <w:contextualSpacing/>
              <w:rPr>
                <w:rFonts w:ascii="Comic Sans MS" w:hAnsi="Comic Sans MS"/>
                <w:sz w:val="24"/>
                <w:szCs w:val="24"/>
              </w:rPr>
            </w:pPr>
            <w:r w:rsidRPr="006879D0">
              <w:rPr>
                <w:rFonts w:ascii="Comic Sans MS" w:hAnsi="Comic Sans MS"/>
                <w:sz w:val="24"/>
                <w:szCs w:val="24"/>
              </w:rPr>
              <w:t>Barna skal få erfare hvordan teknikk kan brukes i leken og i hverdagslivet</w:t>
            </w:r>
          </w:p>
          <w:p w14:paraId="385EE2E0" w14:textId="77777777" w:rsidR="006879D0" w:rsidRPr="006879D0" w:rsidRDefault="006879D0" w:rsidP="006879D0">
            <w:pPr>
              <w:rPr>
                <w:rFonts w:ascii="Comic Sans MS" w:hAnsi="Comic Sans MS"/>
              </w:rPr>
            </w:pPr>
          </w:p>
        </w:tc>
      </w:tr>
    </w:tbl>
    <w:p w14:paraId="4CD41927" w14:textId="77777777" w:rsidR="006879D0" w:rsidRPr="006879D0" w:rsidRDefault="006879D0" w:rsidP="006879D0">
      <w:pPr>
        <w:rPr>
          <w:rFonts w:ascii="Comic Sans MS" w:hAnsi="Comic Sans MS"/>
          <w:kern w:val="2"/>
          <w14:ligatures w14:val="standardContextual"/>
        </w:rPr>
      </w:pPr>
    </w:p>
    <w:p w14:paraId="43FF27D2" w14:textId="77777777" w:rsidR="004D74E9" w:rsidRDefault="004D74E9" w:rsidP="006879D0">
      <w:pPr>
        <w:rPr>
          <w:rFonts w:ascii="Comic Sans MS" w:hAnsi="Comic Sans MS"/>
          <w:b/>
          <w:bCs/>
          <w:kern w:val="2"/>
          <w:sz w:val="24"/>
          <w:szCs w:val="24"/>
          <w14:ligatures w14:val="standardContextual"/>
        </w:rPr>
      </w:pPr>
    </w:p>
    <w:p w14:paraId="7FD5BDB6" w14:textId="6AFB4125"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1 til 2 åringen</w:t>
      </w:r>
    </w:p>
    <w:tbl>
      <w:tblPr>
        <w:tblStyle w:val="Tabellrutenett"/>
        <w:tblW w:w="0" w:type="auto"/>
        <w:tblLook w:val="04A0" w:firstRow="1" w:lastRow="0" w:firstColumn="1" w:lastColumn="0" w:noHBand="0" w:noVBand="1"/>
      </w:tblPr>
      <w:tblGrid>
        <w:gridCol w:w="4531"/>
        <w:gridCol w:w="4531"/>
      </w:tblGrid>
      <w:tr w:rsidR="006879D0" w:rsidRPr="006879D0" w14:paraId="4EBAF6F4" w14:textId="77777777" w:rsidTr="00CF3C58">
        <w:tc>
          <w:tcPr>
            <w:tcW w:w="4531" w:type="dxa"/>
          </w:tcPr>
          <w:p w14:paraId="45DBF96F"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22FCFD27"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Oppleve glede og undring over naturens mangfold</w:t>
            </w:r>
          </w:p>
          <w:p w14:paraId="5E88953C"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La barna få kjennskap til dyr og dyreliv</w:t>
            </w:r>
          </w:p>
          <w:p w14:paraId="38D2175B"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La barna få kjennskap til enkel teknolog</w:t>
            </w:r>
          </w:p>
          <w:p w14:paraId="6ED6E1DC"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Bruke sanser og undre seg</w:t>
            </w:r>
          </w:p>
          <w:p w14:paraId="44A3B307" w14:textId="77777777" w:rsidR="006879D0" w:rsidRPr="006879D0" w:rsidRDefault="006879D0" w:rsidP="006879D0">
            <w:pPr>
              <w:rPr>
                <w:rFonts w:ascii="Comic Sans MS" w:hAnsi="Comic Sans MS"/>
                <w:sz w:val="24"/>
                <w:szCs w:val="24"/>
              </w:rPr>
            </w:pPr>
          </w:p>
        </w:tc>
        <w:tc>
          <w:tcPr>
            <w:tcW w:w="4531" w:type="dxa"/>
          </w:tcPr>
          <w:p w14:paraId="5717E1FE"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4A45ADEE" w14:textId="4C1C8BDA"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 xml:space="preserve">Legge til rette for varierte </w:t>
            </w:r>
            <w:r w:rsidR="00CF47C3" w:rsidRPr="006879D0">
              <w:rPr>
                <w:rFonts w:ascii="Comic Sans MS" w:hAnsi="Comic Sans MS"/>
                <w:sz w:val="24"/>
                <w:szCs w:val="24"/>
              </w:rPr>
              <w:t>opplevelser</w:t>
            </w:r>
            <w:r w:rsidRPr="006879D0">
              <w:rPr>
                <w:rFonts w:ascii="Comic Sans MS" w:hAnsi="Comic Sans MS"/>
                <w:sz w:val="24"/>
                <w:szCs w:val="24"/>
              </w:rPr>
              <w:t xml:space="preserve"> ute</w:t>
            </w:r>
          </w:p>
          <w:p w14:paraId="6E2E6970"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Være ute vær dag, og få erfaring med ulikt vær</w:t>
            </w:r>
          </w:p>
          <w:p w14:paraId="058FCFB3"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De voksne skal være gode rollemodeller og vise respekt og varsomhet i naturen</w:t>
            </w:r>
          </w:p>
          <w:p w14:paraId="791FA99D"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Erfaring med bruk av i Pad, musikk gjennom høyataler og lignende</w:t>
            </w:r>
          </w:p>
        </w:tc>
      </w:tr>
    </w:tbl>
    <w:p w14:paraId="75A0BF7C" w14:textId="77777777" w:rsidR="006879D0" w:rsidRPr="006879D0" w:rsidRDefault="006879D0" w:rsidP="006879D0">
      <w:pPr>
        <w:rPr>
          <w:rFonts w:ascii="Comic Sans MS" w:hAnsi="Comic Sans MS"/>
          <w:b/>
          <w:bCs/>
          <w:kern w:val="2"/>
          <w:sz w:val="24"/>
          <w:szCs w:val="24"/>
          <w14:ligatures w14:val="standardContextual"/>
        </w:rPr>
      </w:pPr>
    </w:p>
    <w:p w14:paraId="32DEF7E0"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3 til 4 åringen</w:t>
      </w:r>
    </w:p>
    <w:tbl>
      <w:tblPr>
        <w:tblStyle w:val="Tabellrutenett"/>
        <w:tblW w:w="0" w:type="auto"/>
        <w:tblLook w:val="04A0" w:firstRow="1" w:lastRow="0" w:firstColumn="1" w:lastColumn="0" w:noHBand="0" w:noVBand="1"/>
      </w:tblPr>
      <w:tblGrid>
        <w:gridCol w:w="4531"/>
        <w:gridCol w:w="4531"/>
      </w:tblGrid>
      <w:tr w:rsidR="006879D0" w:rsidRPr="006879D0" w14:paraId="0DD15E29" w14:textId="77777777" w:rsidTr="00CF3C58">
        <w:tc>
          <w:tcPr>
            <w:tcW w:w="4531" w:type="dxa"/>
          </w:tcPr>
          <w:p w14:paraId="2ED821B8"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3492656A"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Få kjennskap til årstidene</w:t>
            </w:r>
          </w:p>
          <w:p w14:paraId="6F49579D"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Bli introdusert for kildesortering</w:t>
            </w:r>
          </w:p>
          <w:p w14:paraId="6BB32682"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Få kunnskap om dyr, insekter, fisk, blomster/vekster</w:t>
            </w:r>
          </w:p>
          <w:p w14:paraId="33B44A39" w14:textId="5D2C88EC" w:rsidR="006879D0" w:rsidRPr="00D9573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Enkle fysikkforsøk</w:t>
            </w:r>
          </w:p>
        </w:tc>
        <w:tc>
          <w:tcPr>
            <w:tcW w:w="4531" w:type="dxa"/>
          </w:tcPr>
          <w:p w14:paraId="26902B93"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03E46918"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Aktiviteter i forhold til været</w:t>
            </w:r>
          </w:p>
          <w:p w14:paraId="6CA06428"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Forming med snø, demninger og vann</w:t>
            </w:r>
          </w:p>
          <w:p w14:paraId="602F3356"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Plukke blomster og annet naturmateriell</w:t>
            </w:r>
          </w:p>
        </w:tc>
      </w:tr>
    </w:tbl>
    <w:p w14:paraId="3415FE4C" w14:textId="77777777" w:rsidR="006879D0" w:rsidRPr="006879D0" w:rsidRDefault="006879D0" w:rsidP="006879D0">
      <w:pPr>
        <w:rPr>
          <w:rFonts w:ascii="Comic Sans MS" w:hAnsi="Comic Sans MS"/>
          <w:kern w:val="2"/>
          <w14:ligatures w14:val="standardContextual"/>
        </w:rPr>
      </w:pPr>
    </w:p>
    <w:p w14:paraId="4AC97450"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5 til 6 åringen</w:t>
      </w:r>
    </w:p>
    <w:tbl>
      <w:tblPr>
        <w:tblStyle w:val="Tabellrutenett"/>
        <w:tblW w:w="0" w:type="auto"/>
        <w:tblLook w:val="04A0" w:firstRow="1" w:lastRow="0" w:firstColumn="1" w:lastColumn="0" w:noHBand="0" w:noVBand="1"/>
      </w:tblPr>
      <w:tblGrid>
        <w:gridCol w:w="4531"/>
        <w:gridCol w:w="4531"/>
      </w:tblGrid>
      <w:tr w:rsidR="006879D0" w:rsidRPr="006879D0" w14:paraId="3C286860" w14:textId="77777777" w:rsidTr="00CF3C58">
        <w:tc>
          <w:tcPr>
            <w:tcW w:w="4531" w:type="dxa"/>
          </w:tcPr>
          <w:p w14:paraId="2D7FFE93"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22561B41"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Lære om solsystemet og naturfenomener</w:t>
            </w:r>
          </w:p>
          <w:p w14:paraId="5C605BE3"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Gjenbruk</w:t>
            </w:r>
          </w:p>
          <w:p w14:paraId="77B1F40B"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lastRenderedPageBreak/>
              <w:t>Kjemi og fysikkforsøk</w:t>
            </w:r>
          </w:p>
          <w:p w14:paraId="00EC4F5F" w14:textId="77777777" w:rsidR="006879D0" w:rsidRPr="006879D0" w:rsidRDefault="006879D0" w:rsidP="006879D0">
            <w:pPr>
              <w:rPr>
                <w:rFonts w:ascii="Comic Sans MS" w:hAnsi="Comic Sans MS"/>
                <w:sz w:val="24"/>
                <w:szCs w:val="24"/>
              </w:rPr>
            </w:pPr>
          </w:p>
        </w:tc>
        <w:tc>
          <w:tcPr>
            <w:tcW w:w="4531" w:type="dxa"/>
          </w:tcPr>
          <w:p w14:paraId="04ADAF48"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lastRenderedPageBreak/>
              <w:t>Hvordan</w:t>
            </w:r>
          </w:p>
          <w:p w14:paraId="162A0060"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Oppgaver som stimulerer nysgjerrighet</w:t>
            </w:r>
          </w:p>
          <w:p w14:paraId="645D3015"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lastRenderedPageBreak/>
              <w:t>Innhente materialer til gjenbruk</w:t>
            </w:r>
          </w:p>
          <w:p w14:paraId="660A81F4" w14:textId="77777777" w:rsidR="006879D0" w:rsidRPr="006879D0" w:rsidRDefault="006879D0" w:rsidP="006879D0">
            <w:pPr>
              <w:numPr>
                <w:ilvl w:val="0"/>
                <w:numId w:val="14"/>
              </w:numPr>
              <w:contextualSpacing/>
              <w:rPr>
                <w:rFonts w:ascii="Comic Sans MS" w:hAnsi="Comic Sans MS"/>
                <w:sz w:val="24"/>
                <w:szCs w:val="24"/>
              </w:rPr>
            </w:pPr>
            <w:r w:rsidRPr="006879D0">
              <w:rPr>
                <w:rFonts w:ascii="Comic Sans MS" w:hAnsi="Comic Sans MS"/>
                <w:sz w:val="24"/>
                <w:szCs w:val="24"/>
              </w:rPr>
              <w:t>Bruke faktabøker og faktainformasjon sammen med barna</w:t>
            </w:r>
          </w:p>
        </w:tc>
      </w:tr>
    </w:tbl>
    <w:p w14:paraId="6F91E3E5" w14:textId="77777777" w:rsidR="0028147D" w:rsidRDefault="0028147D" w:rsidP="00D95730">
      <w:pPr>
        <w:rPr>
          <w:rFonts w:ascii="Comic Sans MS" w:hAnsi="Comic Sans MS"/>
          <w:b/>
          <w:bCs/>
          <w:kern w:val="2"/>
          <w:sz w:val="28"/>
          <w:szCs w:val="28"/>
          <w14:ligatures w14:val="standardContextual"/>
        </w:rPr>
      </w:pPr>
    </w:p>
    <w:p w14:paraId="2D2C942A" w14:textId="77777777" w:rsidR="0028147D" w:rsidRDefault="0028147D" w:rsidP="006879D0">
      <w:pPr>
        <w:jc w:val="center"/>
        <w:rPr>
          <w:rFonts w:ascii="Comic Sans MS" w:hAnsi="Comic Sans MS"/>
          <w:b/>
          <w:bCs/>
          <w:kern w:val="2"/>
          <w:sz w:val="28"/>
          <w:szCs w:val="28"/>
          <w14:ligatures w14:val="standardContextual"/>
        </w:rPr>
      </w:pPr>
    </w:p>
    <w:p w14:paraId="510D4204" w14:textId="4AE0CD30" w:rsidR="006879D0" w:rsidRPr="004D74E9" w:rsidRDefault="006879D0" w:rsidP="006879D0">
      <w:pPr>
        <w:jc w:val="center"/>
        <w:rPr>
          <w:rFonts w:ascii="Comic Sans MS" w:hAnsi="Comic Sans MS"/>
          <w:b/>
          <w:bCs/>
          <w:kern w:val="2"/>
          <w:sz w:val="28"/>
          <w:szCs w:val="28"/>
          <w14:ligatures w14:val="standardContextual"/>
        </w:rPr>
      </w:pPr>
      <w:r w:rsidRPr="004D74E9">
        <w:rPr>
          <w:rFonts w:ascii="Comic Sans MS" w:hAnsi="Comic Sans MS"/>
          <w:b/>
          <w:bCs/>
          <w:kern w:val="2"/>
          <w:sz w:val="28"/>
          <w:szCs w:val="28"/>
          <w14:ligatures w14:val="standardContextual"/>
        </w:rPr>
        <w:t>ANTALL, ROM OG FORM</w:t>
      </w:r>
    </w:p>
    <w:tbl>
      <w:tblPr>
        <w:tblStyle w:val="Tabellrutenett"/>
        <w:tblW w:w="0" w:type="auto"/>
        <w:tblLook w:val="04A0" w:firstRow="1" w:lastRow="0" w:firstColumn="1" w:lastColumn="0" w:noHBand="0" w:noVBand="1"/>
      </w:tblPr>
      <w:tblGrid>
        <w:gridCol w:w="9062"/>
      </w:tblGrid>
      <w:tr w:rsidR="006879D0" w:rsidRPr="006879D0" w14:paraId="45C0921A" w14:textId="77777777" w:rsidTr="00CF3C58">
        <w:tc>
          <w:tcPr>
            <w:tcW w:w="9062" w:type="dxa"/>
          </w:tcPr>
          <w:p w14:paraId="04AA7A1C"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Mål</w:t>
            </w:r>
          </w:p>
          <w:p w14:paraId="1B1B31CE" w14:textId="77777777" w:rsidR="006879D0" w:rsidRPr="006879D0" w:rsidRDefault="006879D0" w:rsidP="006879D0">
            <w:pPr>
              <w:numPr>
                <w:ilvl w:val="0"/>
                <w:numId w:val="16"/>
              </w:numPr>
              <w:contextualSpacing/>
              <w:rPr>
                <w:rFonts w:ascii="Comic Sans MS" w:hAnsi="Comic Sans MS"/>
                <w:sz w:val="24"/>
                <w:szCs w:val="24"/>
              </w:rPr>
            </w:pPr>
            <w:r w:rsidRPr="006879D0">
              <w:rPr>
                <w:rFonts w:ascii="Comic Sans MS" w:hAnsi="Comic Sans MS"/>
                <w:sz w:val="24"/>
                <w:szCs w:val="24"/>
              </w:rPr>
              <w:t>Utvikle barns matematiske kompetanse gjennom lek, styrte aktiviteter og spontane hverdagsaktiviteter</w:t>
            </w:r>
          </w:p>
          <w:p w14:paraId="7D52770F" w14:textId="77777777" w:rsidR="006879D0" w:rsidRPr="006879D0" w:rsidRDefault="006879D0" w:rsidP="006879D0">
            <w:pPr>
              <w:numPr>
                <w:ilvl w:val="0"/>
                <w:numId w:val="16"/>
              </w:numPr>
              <w:contextualSpacing/>
              <w:rPr>
                <w:rFonts w:ascii="Comic Sans MS" w:hAnsi="Comic Sans MS"/>
                <w:sz w:val="24"/>
                <w:szCs w:val="24"/>
              </w:rPr>
            </w:pPr>
            <w:r w:rsidRPr="006879D0">
              <w:rPr>
                <w:rFonts w:ascii="Comic Sans MS" w:hAnsi="Comic Sans MS"/>
                <w:sz w:val="24"/>
                <w:szCs w:val="24"/>
              </w:rPr>
              <w:t>Gi barna mulighet til å utforske og leke med tall, former og mønstre</w:t>
            </w:r>
          </w:p>
          <w:p w14:paraId="5FAE88BD" w14:textId="77777777" w:rsidR="006879D0" w:rsidRPr="006879D0" w:rsidRDefault="006879D0" w:rsidP="006879D0">
            <w:pPr>
              <w:rPr>
                <w:rFonts w:ascii="Comic Sans MS" w:hAnsi="Comic Sans MS"/>
              </w:rPr>
            </w:pPr>
          </w:p>
        </w:tc>
      </w:tr>
    </w:tbl>
    <w:p w14:paraId="07B1C850" w14:textId="77777777" w:rsidR="006879D0" w:rsidRPr="006879D0" w:rsidRDefault="006879D0" w:rsidP="006879D0">
      <w:pPr>
        <w:rPr>
          <w:rFonts w:ascii="Comic Sans MS" w:hAnsi="Comic Sans MS"/>
          <w:kern w:val="2"/>
          <w14:ligatures w14:val="standardContextual"/>
        </w:rPr>
      </w:pPr>
    </w:p>
    <w:p w14:paraId="4A5E68DF"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1 til 2 åringen</w:t>
      </w:r>
    </w:p>
    <w:tbl>
      <w:tblPr>
        <w:tblStyle w:val="Tabellrutenett"/>
        <w:tblW w:w="0" w:type="auto"/>
        <w:tblLook w:val="04A0" w:firstRow="1" w:lastRow="0" w:firstColumn="1" w:lastColumn="0" w:noHBand="0" w:noVBand="1"/>
      </w:tblPr>
      <w:tblGrid>
        <w:gridCol w:w="4531"/>
        <w:gridCol w:w="4531"/>
      </w:tblGrid>
      <w:tr w:rsidR="006879D0" w:rsidRPr="006879D0" w14:paraId="4D20F3D2" w14:textId="77777777" w:rsidTr="00CF3C58">
        <w:tc>
          <w:tcPr>
            <w:tcW w:w="4531" w:type="dxa"/>
          </w:tcPr>
          <w:p w14:paraId="22EA1B9D"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0A321F65"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Legge til rette for at barna kan utforske og leke med tall, former og mønstre</w:t>
            </w:r>
          </w:p>
          <w:p w14:paraId="3FEB1280"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La barna få være med på ulike styrte og spontane hverdagsaktiviteter</w:t>
            </w:r>
          </w:p>
          <w:p w14:paraId="383183CE"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Bruke ulike matematiske begreper</w:t>
            </w:r>
          </w:p>
          <w:p w14:paraId="5E9A3E5D" w14:textId="77777777" w:rsidR="006879D0" w:rsidRPr="006879D0" w:rsidRDefault="006879D0" w:rsidP="006879D0">
            <w:pPr>
              <w:rPr>
                <w:rFonts w:ascii="Comic Sans MS" w:hAnsi="Comic Sans MS"/>
                <w:sz w:val="24"/>
                <w:szCs w:val="24"/>
              </w:rPr>
            </w:pPr>
          </w:p>
        </w:tc>
        <w:tc>
          <w:tcPr>
            <w:tcW w:w="4531" w:type="dxa"/>
          </w:tcPr>
          <w:p w14:paraId="5E576F64"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5B5947F6"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Introdusere barna for tallrekken</w:t>
            </w:r>
          </w:p>
          <w:p w14:paraId="0B2A9325" w14:textId="614E33E9"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Bruke tal</w:t>
            </w:r>
            <w:r w:rsidR="002B1391">
              <w:rPr>
                <w:rFonts w:ascii="Comic Sans MS" w:hAnsi="Comic Sans MS"/>
                <w:sz w:val="24"/>
                <w:szCs w:val="24"/>
              </w:rPr>
              <w:t>l</w:t>
            </w:r>
            <w:r w:rsidRPr="006879D0">
              <w:rPr>
                <w:rFonts w:ascii="Comic Sans MS" w:hAnsi="Comic Sans MS"/>
                <w:sz w:val="24"/>
                <w:szCs w:val="24"/>
              </w:rPr>
              <w:t xml:space="preserve"> og telling i naturlige situasjoner</w:t>
            </w:r>
          </w:p>
          <w:p w14:paraId="7B5B9FB2"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Bruke sanger, rim og regler med matematisk innhold</w:t>
            </w:r>
          </w:p>
          <w:p w14:paraId="050A64C8"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Bli kjent med formene trekant,</w:t>
            </w:r>
          </w:p>
          <w:p w14:paraId="7AC8FC88" w14:textId="77777777" w:rsidR="006879D0" w:rsidRPr="006879D0" w:rsidRDefault="006879D0" w:rsidP="006879D0">
            <w:pPr>
              <w:ind w:left="720"/>
              <w:contextualSpacing/>
              <w:rPr>
                <w:rFonts w:ascii="Comic Sans MS" w:hAnsi="Comic Sans MS"/>
                <w:sz w:val="24"/>
                <w:szCs w:val="24"/>
              </w:rPr>
            </w:pPr>
            <w:r w:rsidRPr="006879D0">
              <w:rPr>
                <w:rFonts w:ascii="Comic Sans MS" w:hAnsi="Comic Sans MS"/>
                <w:sz w:val="24"/>
                <w:szCs w:val="24"/>
              </w:rPr>
              <w:t>firkant og sirkel</w:t>
            </w:r>
          </w:p>
          <w:p w14:paraId="0B8CF03C"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Bruke ulike puttebokser</w:t>
            </w:r>
          </w:p>
          <w:p w14:paraId="38E8E6F8"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Bygge tårn</w:t>
            </w:r>
          </w:p>
          <w:p w14:paraId="59F18246"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Pusle puslespill</w:t>
            </w:r>
          </w:p>
          <w:p w14:paraId="211F8A87"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Sortere leker</w:t>
            </w:r>
          </w:p>
          <w:p w14:paraId="7453C7B2" w14:textId="65765AAD" w:rsidR="006879D0" w:rsidRPr="007A13ED" w:rsidRDefault="006879D0" w:rsidP="007A13ED">
            <w:pPr>
              <w:numPr>
                <w:ilvl w:val="0"/>
                <w:numId w:val="17"/>
              </w:numPr>
              <w:contextualSpacing/>
              <w:rPr>
                <w:rFonts w:ascii="Comic Sans MS" w:hAnsi="Comic Sans MS"/>
                <w:sz w:val="24"/>
                <w:szCs w:val="24"/>
              </w:rPr>
            </w:pPr>
            <w:r w:rsidRPr="006879D0">
              <w:rPr>
                <w:rFonts w:ascii="Comic Sans MS" w:hAnsi="Comic Sans MS"/>
                <w:sz w:val="24"/>
                <w:szCs w:val="24"/>
              </w:rPr>
              <w:t>Begreper som lite, mellom stor, over, under osv.</w:t>
            </w:r>
          </w:p>
        </w:tc>
      </w:tr>
    </w:tbl>
    <w:p w14:paraId="04369862" w14:textId="77777777" w:rsidR="006879D0" w:rsidRPr="006879D0" w:rsidRDefault="006879D0" w:rsidP="006879D0">
      <w:pPr>
        <w:rPr>
          <w:rFonts w:ascii="Comic Sans MS" w:hAnsi="Comic Sans MS"/>
          <w:kern w:val="2"/>
          <w14:ligatures w14:val="standardContextual"/>
        </w:rPr>
      </w:pPr>
    </w:p>
    <w:p w14:paraId="3D8099F4"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3 til 4 åringen</w:t>
      </w:r>
    </w:p>
    <w:tbl>
      <w:tblPr>
        <w:tblStyle w:val="Tabellrutenett"/>
        <w:tblW w:w="0" w:type="auto"/>
        <w:tblLook w:val="04A0" w:firstRow="1" w:lastRow="0" w:firstColumn="1" w:lastColumn="0" w:noHBand="0" w:noVBand="1"/>
      </w:tblPr>
      <w:tblGrid>
        <w:gridCol w:w="4531"/>
        <w:gridCol w:w="4531"/>
      </w:tblGrid>
      <w:tr w:rsidR="006879D0" w:rsidRPr="006879D0" w14:paraId="1614B5CA" w14:textId="77777777" w:rsidTr="00CF3C58">
        <w:tc>
          <w:tcPr>
            <w:tcW w:w="4531" w:type="dxa"/>
          </w:tcPr>
          <w:p w14:paraId="099F01E2"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3417DF38"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Kjenne til tall</w:t>
            </w:r>
          </w:p>
          <w:p w14:paraId="12DB2FF4"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Kjenne til sirkel, firkant og trekant</w:t>
            </w:r>
          </w:p>
          <w:p w14:paraId="7DCB577D"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lastRenderedPageBreak/>
              <w:t>Kjenne igjen farger og vite hva de heter</w:t>
            </w:r>
          </w:p>
          <w:p w14:paraId="7CE84AEC" w14:textId="77777777" w:rsidR="006879D0" w:rsidRPr="006879D0" w:rsidRDefault="006879D0" w:rsidP="006879D0">
            <w:pPr>
              <w:rPr>
                <w:rFonts w:ascii="Comic Sans MS" w:hAnsi="Comic Sans MS"/>
                <w:sz w:val="24"/>
                <w:szCs w:val="24"/>
              </w:rPr>
            </w:pPr>
          </w:p>
        </w:tc>
        <w:tc>
          <w:tcPr>
            <w:tcW w:w="4531" w:type="dxa"/>
          </w:tcPr>
          <w:p w14:paraId="768F2AF4"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lastRenderedPageBreak/>
              <w:t>Hvordan</w:t>
            </w:r>
          </w:p>
          <w:p w14:paraId="6D6FD025"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Bruke reglen fem små apekatter</w:t>
            </w:r>
          </w:p>
          <w:p w14:paraId="7590FEDE"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Form og farge jakt</w:t>
            </w:r>
          </w:p>
          <w:p w14:paraId="568E8C59"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Perle etter mønster</w:t>
            </w:r>
          </w:p>
          <w:p w14:paraId="35AB1C5B"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lastRenderedPageBreak/>
              <w:t>Konstruksjonslek</w:t>
            </w:r>
          </w:p>
          <w:p w14:paraId="006BA9BA"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Kimslek</w:t>
            </w:r>
          </w:p>
          <w:p w14:paraId="3D5AEFCE"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Samling om de ulike årstiden, måned og ukedag</w:t>
            </w:r>
          </w:p>
          <w:p w14:paraId="64AE8442"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Tellesanger</w:t>
            </w:r>
          </w:p>
        </w:tc>
      </w:tr>
    </w:tbl>
    <w:p w14:paraId="7034A304" w14:textId="77777777" w:rsidR="004D74E9" w:rsidRDefault="004D74E9" w:rsidP="006879D0">
      <w:pPr>
        <w:rPr>
          <w:rFonts w:ascii="Comic Sans MS" w:hAnsi="Comic Sans MS"/>
          <w:b/>
          <w:bCs/>
          <w:kern w:val="2"/>
          <w:sz w:val="24"/>
          <w:szCs w:val="24"/>
          <w14:ligatures w14:val="standardContextual"/>
        </w:rPr>
      </w:pPr>
    </w:p>
    <w:p w14:paraId="6D558332" w14:textId="77777777" w:rsidR="007A13ED" w:rsidRDefault="007A13ED" w:rsidP="006879D0">
      <w:pPr>
        <w:rPr>
          <w:rFonts w:ascii="Comic Sans MS" w:hAnsi="Comic Sans MS"/>
          <w:b/>
          <w:bCs/>
          <w:kern w:val="2"/>
          <w:sz w:val="24"/>
          <w:szCs w:val="24"/>
          <w14:ligatures w14:val="standardContextual"/>
        </w:rPr>
      </w:pPr>
    </w:p>
    <w:p w14:paraId="0D32FDD8" w14:textId="08818EF2"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5 til 6 åringen</w:t>
      </w:r>
    </w:p>
    <w:tbl>
      <w:tblPr>
        <w:tblStyle w:val="Tabellrutenett"/>
        <w:tblW w:w="0" w:type="auto"/>
        <w:tblLook w:val="04A0" w:firstRow="1" w:lastRow="0" w:firstColumn="1" w:lastColumn="0" w:noHBand="0" w:noVBand="1"/>
      </w:tblPr>
      <w:tblGrid>
        <w:gridCol w:w="4531"/>
        <w:gridCol w:w="4531"/>
      </w:tblGrid>
      <w:tr w:rsidR="006879D0" w:rsidRPr="006879D0" w14:paraId="16DAC1FE" w14:textId="77777777" w:rsidTr="00CF3C58">
        <w:tc>
          <w:tcPr>
            <w:tcW w:w="4531" w:type="dxa"/>
          </w:tcPr>
          <w:p w14:paraId="78410F9F"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730143E4"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Kjenne til ukedagene, månedene og årstidene</w:t>
            </w:r>
          </w:p>
          <w:p w14:paraId="129668DC"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Kunne tallrekken til 10</w:t>
            </w:r>
          </w:p>
          <w:p w14:paraId="2F416A1C"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Kjenn til bokstaver og tall</w:t>
            </w:r>
          </w:p>
          <w:p w14:paraId="7B9071C2"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Kjenn igjen symbol på terning</w:t>
            </w:r>
          </w:p>
          <w:p w14:paraId="6F692B84"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Forstå sammenheng mellom tall og mengde</w:t>
            </w:r>
          </w:p>
          <w:p w14:paraId="30B75387" w14:textId="77777777" w:rsidR="006879D0" w:rsidRPr="006879D0" w:rsidRDefault="006879D0" w:rsidP="006879D0">
            <w:pPr>
              <w:rPr>
                <w:rFonts w:ascii="Comic Sans MS" w:hAnsi="Comic Sans MS"/>
                <w:sz w:val="24"/>
                <w:szCs w:val="24"/>
              </w:rPr>
            </w:pPr>
          </w:p>
        </w:tc>
        <w:tc>
          <w:tcPr>
            <w:tcW w:w="4531" w:type="dxa"/>
          </w:tcPr>
          <w:p w14:paraId="040C1D2A"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Hvordan</w:t>
            </w:r>
          </w:p>
          <w:p w14:paraId="5FC793CC"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Spille spill</w:t>
            </w:r>
          </w:p>
          <w:p w14:paraId="067DD427"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Bruke rim og regler</w:t>
            </w:r>
          </w:p>
          <w:p w14:paraId="244083E2"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Ulike oppgaver om tall og former på førskolegruppen</w:t>
            </w:r>
          </w:p>
          <w:p w14:paraId="5A1032EB"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Butikklek</w:t>
            </w:r>
          </w:p>
          <w:p w14:paraId="3A7E3597"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Sortering/rydding</w:t>
            </w:r>
          </w:p>
        </w:tc>
      </w:tr>
    </w:tbl>
    <w:p w14:paraId="6150E279" w14:textId="77777777" w:rsidR="006879D0" w:rsidRPr="006879D0" w:rsidRDefault="006879D0" w:rsidP="006879D0">
      <w:pPr>
        <w:rPr>
          <w:rFonts w:ascii="Comic Sans MS" w:hAnsi="Comic Sans MS"/>
          <w:kern w:val="2"/>
          <w14:ligatures w14:val="standardContextual"/>
        </w:rPr>
      </w:pPr>
    </w:p>
    <w:p w14:paraId="770D1472" w14:textId="77777777" w:rsidR="006879D0" w:rsidRPr="004D74E9" w:rsidRDefault="006879D0" w:rsidP="006879D0">
      <w:pPr>
        <w:jc w:val="center"/>
        <w:rPr>
          <w:rFonts w:ascii="Comic Sans MS" w:hAnsi="Comic Sans MS"/>
          <w:b/>
          <w:bCs/>
          <w:kern w:val="2"/>
          <w:sz w:val="28"/>
          <w:szCs w:val="28"/>
          <w14:ligatures w14:val="standardContextual"/>
        </w:rPr>
      </w:pPr>
      <w:r w:rsidRPr="004D74E9">
        <w:rPr>
          <w:rFonts w:ascii="Comic Sans MS" w:hAnsi="Comic Sans MS"/>
          <w:b/>
          <w:bCs/>
          <w:kern w:val="2"/>
          <w:sz w:val="28"/>
          <w:szCs w:val="28"/>
          <w14:ligatures w14:val="standardContextual"/>
        </w:rPr>
        <w:t>ETIKK, RELIGION OG FILOSOFI</w:t>
      </w:r>
    </w:p>
    <w:tbl>
      <w:tblPr>
        <w:tblStyle w:val="Tabellrutenett"/>
        <w:tblW w:w="0" w:type="auto"/>
        <w:tblLook w:val="04A0" w:firstRow="1" w:lastRow="0" w:firstColumn="1" w:lastColumn="0" w:noHBand="0" w:noVBand="1"/>
      </w:tblPr>
      <w:tblGrid>
        <w:gridCol w:w="9062"/>
      </w:tblGrid>
      <w:tr w:rsidR="006879D0" w:rsidRPr="006879D0" w14:paraId="548F3E9D" w14:textId="77777777" w:rsidTr="00CF3C58">
        <w:tc>
          <w:tcPr>
            <w:tcW w:w="9062" w:type="dxa"/>
          </w:tcPr>
          <w:p w14:paraId="4BD6471C"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Mål</w:t>
            </w:r>
          </w:p>
          <w:p w14:paraId="7672D403"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Oppleve respekt for sin kultur og religion</w:t>
            </w:r>
          </w:p>
          <w:p w14:paraId="2E3C64F0"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Tilegne seg samfunnets grunnleggende verdier</w:t>
            </w:r>
          </w:p>
          <w:p w14:paraId="5DF909C0"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Få kjennskap til ulike tradisjoner og høytider</w:t>
            </w:r>
          </w:p>
          <w:p w14:paraId="35F7FE4A"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Tilegne seg empati og utvikle gode og nære relasjoner til andre mennesker</w:t>
            </w:r>
          </w:p>
          <w:p w14:paraId="05E33A2C"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Oppleve anerkjennende voksne som gir rom for at barna skal få medvirke i sin egen utvikling</w:t>
            </w:r>
          </w:p>
          <w:p w14:paraId="793B62ED"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Oppleve voksne som inspirerer og inviterer til undring</w:t>
            </w:r>
          </w:p>
          <w:p w14:paraId="764F2018" w14:textId="77777777" w:rsidR="006879D0" w:rsidRPr="006879D0" w:rsidRDefault="006879D0" w:rsidP="006879D0">
            <w:pPr>
              <w:rPr>
                <w:rFonts w:ascii="Comic Sans MS" w:hAnsi="Comic Sans MS"/>
              </w:rPr>
            </w:pPr>
          </w:p>
        </w:tc>
      </w:tr>
    </w:tbl>
    <w:p w14:paraId="1661FDA8" w14:textId="77777777" w:rsidR="006879D0" w:rsidRPr="006879D0" w:rsidRDefault="006879D0" w:rsidP="006879D0">
      <w:pPr>
        <w:rPr>
          <w:rFonts w:ascii="Comic Sans MS" w:hAnsi="Comic Sans MS"/>
          <w:kern w:val="2"/>
          <w14:ligatures w14:val="standardContextual"/>
        </w:rPr>
      </w:pPr>
    </w:p>
    <w:p w14:paraId="484CC9BB"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1 til 2 åringen</w:t>
      </w:r>
    </w:p>
    <w:tbl>
      <w:tblPr>
        <w:tblStyle w:val="Tabellrutenett"/>
        <w:tblW w:w="0" w:type="auto"/>
        <w:tblLook w:val="04A0" w:firstRow="1" w:lastRow="0" w:firstColumn="1" w:lastColumn="0" w:noHBand="0" w:noVBand="1"/>
      </w:tblPr>
      <w:tblGrid>
        <w:gridCol w:w="4531"/>
        <w:gridCol w:w="4531"/>
      </w:tblGrid>
      <w:tr w:rsidR="006879D0" w:rsidRPr="006879D0" w14:paraId="17368EE9" w14:textId="77777777" w:rsidTr="00CF3C58">
        <w:tc>
          <w:tcPr>
            <w:tcW w:w="4531" w:type="dxa"/>
          </w:tcPr>
          <w:p w14:paraId="44E3F183"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t>Hva</w:t>
            </w:r>
          </w:p>
          <w:p w14:paraId="77B4FB9D"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Markere høytider</w:t>
            </w:r>
          </w:p>
          <w:p w14:paraId="7525ABBF"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Barna skal bli sett og hørt</w:t>
            </w:r>
          </w:p>
          <w:p w14:paraId="413AA603"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Få omsorg</w:t>
            </w:r>
          </w:p>
          <w:p w14:paraId="01FFA306" w14:textId="77777777" w:rsid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Tilegne seg vaner for normal skikk og bruk</w:t>
            </w:r>
          </w:p>
          <w:p w14:paraId="4C501427" w14:textId="0DF0B6EF" w:rsidR="004E39E2" w:rsidRDefault="004E39E2" w:rsidP="006879D0">
            <w:pPr>
              <w:numPr>
                <w:ilvl w:val="0"/>
                <w:numId w:val="17"/>
              </w:numPr>
              <w:contextualSpacing/>
              <w:rPr>
                <w:rFonts w:ascii="Comic Sans MS" w:hAnsi="Comic Sans MS"/>
                <w:sz w:val="24"/>
                <w:szCs w:val="24"/>
              </w:rPr>
            </w:pPr>
            <w:r>
              <w:rPr>
                <w:rFonts w:ascii="Comic Sans MS" w:hAnsi="Comic Sans MS"/>
                <w:sz w:val="24"/>
                <w:szCs w:val="24"/>
              </w:rPr>
              <w:lastRenderedPageBreak/>
              <w:t>Oppleve annerkjennelse fra voksne</w:t>
            </w:r>
          </w:p>
          <w:p w14:paraId="442B3BD9" w14:textId="77777777" w:rsidR="00CE3066" w:rsidRPr="006879D0" w:rsidRDefault="00CE3066" w:rsidP="00CE3066">
            <w:pPr>
              <w:ind w:left="720"/>
              <w:contextualSpacing/>
              <w:rPr>
                <w:rFonts w:ascii="Comic Sans MS" w:hAnsi="Comic Sans MS"/>
                <w:sz w:val="24"/>
                <w:szCs w:val="24"/>
              </w:rPr>
            </w:pPr>
          </w:p>
          <w:p w14:paraId="471DE02A" w14:textId="77777777" w:rsidR="006879D0" w:rsidRPr="006879D0" w:rsidRDefault="006879D0" w:rsidP="006879D0">
            <w:pPr>
              <w:rPr>
                <w:rFonts w:ascii="Comic Sans MS" w:hAnsi="Comic Sans MS"/>
                <w:sz w:val="24"/>
                <w:szCs w:val="24"/>
              </w:rPr>
            </w:pPr>
          </w:p>
        </w:tc>
        <w:tc>
          <w:tcPr>
            <w:tcW w:w="4531" w:type="dxa"/>
          </w:tcPr>
          <w:p w14:paraId="602D93EF" w14:textId="77777777" w:rsidR="006879D0" w:rsidRPr="006879D0" w:rsidRDefault="006879D0" w:rsidP="006879D0">
            <w:pPr>
              <w:rPr>
                <w:rFonts w:ascii="Comic Sans MS" w:hAnsi="Comic Sans MS"/>
                <w:sz w:val="24"/>
                <w:szCs w:val="24"/>
              </w:rPr>
            </w:pPr>
            <w:r w:rsidRPr="006879D0">
              <w:rPr>
                <w:rFonts w:ascii="Comic Sans MS" w:hAnsi="Comic Sans MS"/>
                <w:sz w:val="24"/>
                <w:szCs w:val="24"/>
              </w:rPr>
              <w:lastRenderedPageBreak/>
              <w:t>Hvordan</w:t>
            </w:r>
          </w:p>
          <w:p w14:paraId="4F911F26"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Marker de ulike høytiden vi har</w:t>
            </w:r>
          </w:p>
          <w:p w14:paraId="0D64E128" w14:textId="388F2416"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Oppleve annerkjennelse fra voksn</w:t>
            </w:r>
            <w:r w:rsidR="00436123">
              <w:rPr>
                <w:rFonts w:ascii="Comic Sans MS" w:hAnsi="Comic Sans MS"/>
                <w:sz w:val="24"/>
                <w:szCs w:val="24"/>
              </w:rPr>
              <w:t>e</w:t>
            </w:r>
          </w:p>
          <w:p w14:paraId="721E61AB" w14:textId="77777777" w:rsidR="006879D0" w:rsidRPr="006879D0" w:rsidRDefault="006879D0" w:rsidP="006879D0">
            <w:pPr>
              <w:numPr>
                <w:ilvl w:val="0"/>
                <w:numId w:val="17"/>
              </w:numPr>
              <w:contextualSpacing/>
              <w:rPr>
                <w:rFonts w:ascii="Comic Sans MS" w:hAnsi="Comic Sans MS"/>
                <w:sz w:val="24"/>
                <w:szCs w:val="24"/>
              </w:rPr>
            </w:pPr>
            <w:r w:rsidRPr="006879D0">
              <w:rPr>
                <w:rFonts w:ascii="Comic Sans MS" w:hAnsi="Comic Sans MS"/>
                <w:sz w:val="24"/>
                <w:szCs w:val="24"/>
              </w:rPr>
              <w:t>Voksen som er observante på barnas kroppsspråk og mimikk</w:t>
            </w:r>
          </w:p>
          <w:p w14:paraId="0742C210" w14:textId="77777777" w:rsidR="006879D0" w:rsidRDefault="00716F6D" w:rsidP="006879D0">
            <w:pPr>
              <w:numPr>
                <w:ilvl w:val="0"/>
                <w:numId w:val="17"/>
              </w:numPr>
              <w:contextualSpacing/>
              <w:rPr>
                <w:rFonts w:ascii="Comic Sans MS" w:hAnsi="Comic Sans MS"/>
                <w:sz w:val="24"/>
                <w:szCs w:val="24"/>
              </w:rPr>
            </w:pPr>
            <w:r>
              <w:rPr>
                <w:rFonts w:ascii="Comic Sans MS" w:hAnsi="Comic Sans MS"/>
                <w:sz w:val="24"/>
                <w:szCs w:val="24"/>
              </w:rPr>
              <w:lastRenderedPageBreak/>
              <w:t>Hjelpe barna til å vise godhet for hverandre</w:t>
            </w:r>
          </w:p>
          <w:p w14:paraId="7778F718" w14:textId="77777777" w:rsidR="00D901D7" w:rsidRDefault="00D901D7" w:rsidP="006879D0">
            <w:pPr>
              <w:numPr>
                <w:ilvl w:val="0"/>
                <w:numId w:val="17"/>
              </w:numPr>
              <w:contextualSpacing/>
              <w:rPr>
                <w:rFonts w:ascii="Comic Sans MS" w:hAnsi="Comic Sans MS"/>
                <w:sz w:val="24"/>
                <w:szCs w:val="24"/>
              </w:rPr>
            </w:pPr>
            <w:r>
              <w:rPr>
                <w:rFonts w:ascii="Comic Sans MS" w:hAnsi="Comic Sans MS"/>
                <w:sz w:val="24"/>
                <w:szCs w:val="24"/>
              </w:rPr>
              <w:t>Erfare det å dele med andre, gjenkjenne følelser og</w:t>
            </w:r>
            <w:r w:rsidR="00436123">
              <w:rPr>
                <w:rFonts w:ascii="Comic Sans MS" w:hAnsi="Comic Sans MS"/>
                <w:sz w:val="24"/>
                <w:szCs w:val="24"/>
              </w:rPr>
              <w:t xml:space="preserve"> ta egne valg</w:t>
            </w:r>
          </w:p>
          <w:p w14:paraId="70C617E9" w14:textId="0AAF34C6" w:rsidR="004E39E2" w:rsidRDefault="004E39E2" w:rsidP="006879D0">
            <w:pPr>
              <w:numPr>
                <w:ilvl w:val="0"/>
                <w:numId w:val="17"/>
              </w:numPr>
              <w:contextualSpacing/>
              <w:rPr>
                <w:rFonts w:ascii="Comic Sans MS" w:hAnsi="Comic Sans MS"/>
                <w:sz w:val="24"/>
                <w:szCs w:val="24"/>
              </w:rPr>
            </w:pPr>
            <w:r>
              <w:rPr>
                <w:rFonts w:ascii="Comic Sans MS" w:hAnsi="Comic Sans MS"/>
                <w:sz w:val="24"/>
                <w:szCs w:val="24"/>
              </w:rPr>
              <w:t>Voksne som er observante på kropps</w:t>
            </w:r>
            <w:r w:rsidR="00827FF0">
              <w:rPr>
                <w:rFonts w:ascii="Comic Sans MS" w:hAnsi="Comic Sans MS"/>
                <w:sz w:val="24"/>
                <w:szCs w:val="24"/>
              </w:rPr>
              <w:t>språk og mimikk</w:t>
            </w:r>
          </w:p>
          <w:p w14:paraId="1295C86C" w14:textId="42B9E408" w:rsidR="00827FF0" w:rsidRPr="006879D0" w:rsidRDefault="00CE3066" w:rsidP="006879D0">
            <w:pPr>
              <w:numPr>
                <w:ilvl w:val="0"/>
                <w:numId w:val="17"/>
              </w:numPr>
              <w:contextualSpacing/>
              <w:rPr>
                <w:rFonts w:ascii="Comic Sans MS" w:hAnsi="Comic Sans MS"/>
                <w:sz w:val="24"/>
                <w:szCs w:val="24"/>
              </w:rPr>
            </w:pPr>
            <w:r>
              <w:rPr>
                <w:rFonts w:ascii="Comic Sans MS" w:hAnsi="Comic Sans MS"/>
                <w:sz w:val="24"/>
                <w:szCs w:val="24"/>
              </w:rPr>
              <w:t>Gi rom for å undre oss sammen</w:t>
            </w:r>
          </w:p>
        </w:tc>
      </w:tr>
    </w:tbl>
    <w:p w14:paraId="2315328D" w14:textId="77777777" w:rsidR="006879D0" w:rsidRPr="006879D0" w:rsidRDefault="006879D0" w:rsidP="006879D0">
      <w:pPr>
        <w:rPr>
          <w:rFonts w:ascii="Comic Sans MS" w:hAnsi="Comic Sans MS"/>
          <w:kern w:val="2"/>
          <w14:ligatures w14:val="standardContextual"/>
        </w:rPr>
      </w:pPr>
    </w:p>
    <w:p w14:paraId="7F40FDA5"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3 til 4 åringen</w:t>
      </w:r>
    </w:p>
    <w:tbl>
      <w:tblPr>
        <w:tblStyle w:val="Tabellrutenett"/>
        <w:tblW w:w="0" w:type="auto"/>
        <w:tblLook w:val="04A0" w:firstRow="1" w:lastRow="0" w:firstColumn="1" w:lastColumn="0" w:noHBand="0" w:noVBand="1"/>
      </w:tblPr>
      <w:tblGrid>
        <w:gridCol w:w="4531"/>
        <w:gridCol w:w="4531"/>
      </w:tblGrid>
      <w:tr w:rsidR="006879D0" w:rsidRPr="006879D0" w14:paraId="274625C5" w14:textId="77777777" w:rsidTr="00822674">
        <w:trPr>
          <w:trHeight w:val="2318"/>
        </w:trPr>
        <w:tc>
          <w:tcPr>
            <w:tcW w:w="4531" w:type="dxa"/>
          </w:tcPr>
          <w:p w14:paraId="7B4FAC82" w14:textId="77777777" w:rsidR="006879D0" w:rsidRPr="00822674" w:rsidRDefault="006879D0" w:rsidP="006879D0">
            <w:pPr>
              <w:rPr>
                <w:rFonts w:ascii="Comic Sans MS" w:hAnsi="Comic Sans MS"/>
                <w:sz w:val="24"/>
                <w:szCs w:val="24"/>
              </w:rPr>
            </w:pPr>
            <w:r w:rsidRPr="00822674">
              <w:rPr>
                <w:rFonts w:ascii="Comic Sans MS" w:hAnsi="Comic Sans MS"/>
                <w:sz w:val="24"/>
                <w:szCs w:val="24"/>
              </w:rPr>
              <w:t>Hva</w:t>
            </w:r>
          </w:p>
          <w:p w14:paraId="3A99E3F3" w14:textId="3322908E" w:rsidR="006879D0" w:rsidRPr="00822674" w:rsidRDefault="00004CF3" w:rsidP="006879D0">
            <w:pPr>
              <w:numPr>
                <w:ilvl w:val="0"/>
                <w:numId w:val="17"/>
              </w:numPr>
              <w:contextualSpacing/>
              <w:rPr>
                <w:rFonts w:ascii="Comic Sans MS" w:hAnsi="Comic Sans MS"/>
                <w:sz w:val="24"/>
                <w:szCs w:val="24"/>
              </w:rPr>
            </w:pPr>
            <w:r w:rsidRPr="00822674">
              <w:rPr>
                <w:rFonts w:ascii="Comic Sans MS" w:hAnsi="Comic Sans MS"/>
                <w:sz w:val="24"/>
                <w:szCs w:val="24"/>
              </w:rPr>
              <w:t>Sette grenser for selg selv</w:t>
            </w:r>
          </w:p>
          <w:p w14:paraId="202FE78B" w14:textId="509332C5" w:rsidR="00004CF3" w:rsidRPr="00822674" w:rsidRDefault="00004CF3" w:rsidP="006879D0">
            <w:pPr>
              <w:numPr>
                <w:ilvl w:val="0"/>
                <w:numId w:val="17"/>
              </w:numPr>
              <w:contextualSpacing/>
              <w:rPr>
                <w:rFonts w:ascii="Comic Sans MS" w:hAnsi="Comic Sans MS"/>
                <w:sz w:val="24"/>
                <w:szCs w:val="24"/>
              </w:rPr>
            </w:pPr>
            <w:r w:rsidRPr="00822674">
              <w:rPr>
                <w:rFonts w:ascii="Comic Sans MS" w:hAnsi="Comic Sans MS"/>
                <w:sz w:val="24"/>
                <w:szCs w:val="24"/>
              </w:rPr>
              <w:t>Respektere hverandre</w:t>
            </w:r>
          </w:p>
          <w:p w14:paraId="027E7C4B" w14:textId="76CC418D" w:rsidR="00004CF3" w:rsidRPr="00822674" w:rsidRDefault="00004CF3" w:rsidP="006879D0">
            <w:pPr>
              <w:numPr>
                <w:ilvl w:val="0"/>
                <w:numId w:val="17"/>
              </w:numPr>
              <w:contextualSpacing/>
              <w:rPr>
                <w:rFonts w:ascii="Comic Sans MS" w:hAnsi="Comic Sans MS"/>
                <w:sz w:val="24"/>
                <w:szCs w:val="24"/>
              </w:rPr>
            </w:pPr>
            <w:r w:rsidRPr="00822674">
              <w:rPr>
                <w:rFonts w:ascii="Comic Sans MS" w:hAnsi="Comic Sans MS"/>
                <w:sz w:val="24"/>
                <w:szCs w:val="24"/>
              </w:rPr>
              <w:t>Vise empati</w:t>
            </w:r>
            <w:r w:rsidR="00EE1B66" w:rsidRPr="00822674">
              <w:rPr>
                <w:rFonts w:ascii="Comic Sans MS" w:hAnsi="Comic Sans MS"/>
                <w:sz w:val="24"/>
                <w:szCs w:val="24"/>
              </w:rPr>
              <w:t xml:space="preserve"> og være bevisst på at egne handlinger påvirker andre</w:t>
            </w:r>
          </w:p>
          <w:p w14:paraId="6D7472CC" w14:textId="6EF0814E" w:rsidR="00004CF3" w:rsidRPr="00822674" w:rsidRDefault="00004CF3" w:rsidP="006879D0">
            <w:pPr>
              <w:numPr>
                <w:ilvl w:val="0"/>
                <w:numId w:val="17"/>
              </w:numPr>
              <w:contextualSpacing/>
              <w:rPr>
                <w:rFonts w:ascii="Comic Sans MS" w:hAnsi="Comic Sans MS"/>
                <w:sz w:val="24"/>
                <w:szCs w:val="24"/>
              </w:rPr>
            </w:pPr>
            <w:r w:rsidRPr="00822674">
              <w:rPr>
                <w:rFonts w:ascii="Comic Sans MS" w:hAnsi="Comic Sans MS"/>
                <w:sz w:val="24"/>
                <w:szCs w:val="24"/>
              </w:rPr>
              <w:t xml:space="preserve">Ble </w:t>
            </w:r>
            <w:r w:rsidR="003A5073" w:rsidRPr="00822674">
              <w:rPr>
                <w:rFonts w:ascii="Comic Sans MS" w:hAnsi="Comic Sans MS"/>
                <w:sz w:val="24"/>
                <w:szCs w:val="24"/>
              </w:rPr>
              <w:t>kjent</w:t>
            </w:r>
            <w:r w:rsidRPr="00822674">
              <w:rPr>
                <w:rFonts w:ascii="Comic Sans MS" w:hAnsi="Comic Sans MS"/>
                <w:sz w:val="24"/>
                <w:szCs w:val="24"/>
              </w:rPr>
              <w:t xml:space="preserve"> med andre kulturer</w:t>
            </w:r>
          </w:p>
          <w:p w14:paraId="6CA5FB4E" w14:textId="58EF6244" w:rsidR="003A5073" w:rsidRPr="00822674" w:rsidRDefault="003A5073" w:rsidP="006879D0">
            <w:pPr>
              <w:numPr>
                <w:ilvl w:val="0"/>
                <w:numId w:val="17"/>
              </w:numPr>
              <w:contextualSpacing/>
              <w:rPr>
                <w:rFonts w:ascii="Comic Sans MS" w:hAnsi="Comic Sans MS"/>
                <w:sz w:val="24"/>
                <w:szCs w:val="24"/>
              </w:rPr>
            </w:pPr>
            <w:r w:rsidRPr="00822674">
              <w:rPr>
                <w:rFonts w:ascii="Comic Sans MS" w:hAnsi="Comic Sans MS"/>
                <w:sz w:val="24"/>
                <w:szCs w:val="24"/>
              </w:rPr>
              <w:t>Bli kjent med høytider og tradisjoner</w:t>
            </w:r>
          </w:p>
          <w:p w14:paraId="0F5ACB5B" w14:textId="0B7D5B67" w:rsidR="003A5073" w:rsidRPr="00822674" w:rsidRDefault="003A5073" w:rsidP="006879D0">
            <w:pPr>
              <w:numPr>
                <w:ilvl w:val="0"/>
                <w:numId w:val="17"/>
              </w:numPr>
              <w:contextualSpacing/>
              <w:rPr>
                <w:rFonts w:ascii="Comic Sans MS" w:hAnsi="Comic Sans MS"/>
                <w:sz w:val="24"/>
                <w:szCs w:val="24"/>
              </w:rPr>
            </w:pPr>
            <w:r w:rsidRPr="00822674">
              <w:rPr>
                <w:rFonts w:ascii="Comic Sans MS" w:hAnsi="Comic Sans MS"/>
                <w:sz w:val="24"/>
                <w:szCs w:val="24"/>
              </w:rPr>
              <w:t>Trene på å tenke gjennom ting</w:t>
            </w:r>
          </w:p>
          <w:p w14:paraId="3CCAAA55" w14:textId="5BBC76F0" w:rsidR="006879D0" w:rsidRPr="00822674" w:rsidRDefault="00EE1B66" w:rsidP="006879D0">
            <w:pPr>
              <w:numPr>
                <w:ilvl w:val="0"/>
                <w:numId w:val="17"/>
              </w:numPr>
              <w:contextualSpacing/>
              <w:rPr>
                <w:rFonts w:ascii="Comic Sans MS" w:hAnsi="Comic Sans MS"/>
              </w:rPr>
            </w:pPr>
            <w:r w:rsidRPr="00822674">
              <w:rPr>
                <w:rFonts w:ascii="Comic Sans MS" w:hAnsi="Comic Sans MS"/>
                <w:sz w:val="24"/>
                <w:szCs w:val="24"/>
              </w:rPr>
              <w:t>Være nysgjerrig</w:t>
            </w:r>
          </w:p>
        </w:tc>
        <w:tc>
          <w:tcPr>
            <w:tcW w:w="4531" w:type="dxa"/>
          </w:tcPr>
          <w:p w14:paraId="45F55C8A" w14:textId="77777777" w:rsidR="006879D0" w:rsidRPr="00822674" w:rsidRDefault="006879D0" w:rsidP="006879D0">
            <w:pPr>
              <w:rPr>
                <w:rFonts w:ascii="Comic Sans MS" w:hAnsi="Comic Sans MS"/>
                <w:sz w:val="24"/>
                <w:szCs w:val="24"/>
              </w:rPr>
            </w:pPr>
            <w:r w:rsidRPr="00822674">
              <w:rPr>
                <w:rFonts w:ascii="Comic Sans MS" w:hAnsi="Comic Sans MS"/>
                <w:sz w:val="24"/>
                <w:szCs w:val="24"/>
              </w:rPr>
              <w:t>Hvordan</w:t>
            </w:r>
          </w:p>
          <w:p w14:paraId="532BD8A2" w14:textId="117D54AB" w:rsidR="006879D0" w:rsidRPr="00822674" w:rsidRDefault="00BE2A6B" w:rsidP="006879D0">
            <w:pPr>
              <w:numPr>
                <w:ilvl w:val="0"/>
                <w:numId w:val="17"/>
              </w:numPr>
              <w:contextualSpacing/>
              <w:rPr>
                <w:rFonts w:ascii="Comic Sans MS" w:hAnsi="Comic Sans MS"/>
                <w:sz w:val="24"/>
                <w:szCs w:val="24"/>
              </w:rPr>
            </w:pPr>
            <w:r w:rsidRPr="00822674">
              <w:rPr>
                <w:rFonts w:ascii="Comic Sans MS" w:hAnsi="Comic Sans MS"/>
                <w:sz w:val="24"/>
                <w:szCs w:val="24"/>
              </w:rPr>
              <w:t>Samtaler og bøker rundt vennskap</w:t>
            </w:r>
          </w:p>
          <w:p w14:paraId="04B229E5" w14:textId="77777777" w:rsidR="00BE2A6B" w:rsidRPr="00822674" w:rsidRDefault="003F5E88" w:rsidP="006879D0">
            <w:pPr>
              <w:numPr>
                <w:ilvl w:val="0"/>
                <w:numId w:val="17"/>
              </w:numPr>
              <w:contextualSpacing/>
              <w:rPr>
                <w:rFonts w:ascii="Comic Sans MS" w:hAnsi="Comic Sans MS"/>
                <w:sz w:val="24"/>
                <w:szCs w:val="24"/>
              </w:rPr>
            </w:pPr>
            <w:r w:rsidRPr="00822674">
              <w:rPr>
                <w:rFonts w:ascii="Comic Sans MS" w:hAnsi="Comic Sans MS"/>
                <w:sz w:val="24"/>
                <w:szCs w:val="24"/>
              </w:rPr>
              <w:t>Øve på og si nei og stopp for å sette grenser for seg selv</w:t>
            </w:r>
          </w:p>
          <w:p w14:paraId="21F650F5" w14:textId="77777777" w:rsidR="003F5E88" w:rsidRPr="00822674" w:rsidRDefault="00B620E1" w:rsidP="006879D0">
            <w:pPr>
              <w:numPr>
                <w:ilvl w:val="0"/>
                <w:numId w:val="17"/>
              </w:numPr>
              <w:contextualSpacing/>
              <w:rPr>
                <w:rFonts w:ascii="Comic Sans MS" w:hAnsi="Comic Sans MS"/>
                <w:sz w:val="24"/>
                <w:szCs w:val="24"/>
              </w:rPr>
            </w:pPr>
            <w:r w:rsidRPr="00822674">
              <w:rPr>
                <w:rFonts w:ascii="Comic Sans MS" w:hAnsi="Comic Sans MS"/>
                <w:sz w:val="24"/>
                <w:szCs w:val="24"/>
              </w:rPr>
              <w:t xml:space="preserve">Øve på å sette seg inn i andres situasjon </w:t>
            </w:r>
          </w:p>
          <w:p w14:paraId="2761FD65" w14:textId="77777777" w:rsidR="00B620E1" w:rsidRPr="00822674" w:rsidRDefault="00B620E1" w:rsidP="006879D0">
            <w:pPr>
              <w:numPr>
                <w:ilvl w:val="0"/>
                <w:numId w:val="17"/>
              </w:numPr>
              <w:contextualSpacing/>
              <w:rPr>
                <w:rFonts w:ascii="Comic Sans MS" w:hAnsi="Comic Sans MS"/>
                <w:sz w:val="24"/>
                <w:szCs w:val="24"/>
              </w:rPr>
            </w:pPr>
            <w:r w:rsidRPr="00822674">
              <w:rPr>
                <w:rFonts w:ascii="Comic Sans MS" w:hAnsi="Comic Sans MS"/>
                <w:sz w:val="24"/>
                <w:szCs w:val="24"/>
              </w:rPr>
              <w:t>Tydelige voksne</w:t>
            </w:r>
            <w:r w:rsidR="00B5093A" w:rsidRPr="00822674">
              <w:rPr>
                <w:rFonts w:ascii="Comic Sans MS" w:hAnsi="Comic Sans MS"/>
                <w:sz w:val="24"/>
                <w:szCs w:val="24"/>
              </w:rPr>
              <w:t xml:space="preserve"> og grenser som setter tydelige beskjeder</w:t>
            </w:r>
          </w:p>
          <w:p w14:paraId="70EBF5EB" w14:textId="1FFD2BB4" w:rsidR="00B5093A" w:rsidRPr="006879D0" w:rsidRDefault="00822674" w:rsidP="006879D0">
            <w:pPr>
              <w:numPr>
                <w:ilvl w:val="0"/>
                <w:numId w:val="17"/>
              </w:numPr>
              <w:contextualSpacing/>
              <w:rPr>
                <w:rFonts w:ascii="Comic Sans MS" w:hAnsi="Comic Sans MS"/>
              </w:rPr>
            </w:pPr>
            <w:r w:rsidRPr="00822674">
              <w:rPr>
                <w:rFonts w:ascii="Comic Sans MS" w:hAnsi="Comic Sans MS"/>
                <w:sz w:val="24"/>
                <w:szCs w:val="24"/>
              </w:rPr>
              <w:t>Tilstedeværende</w:t>
            </w:r>
            <w:r w:rsidR="00B5093A" w:rsidRPr="00822674">
              <w:rPr>
                <w:rFonts w:ascii="Comic Sans MS" w:hAnsi="Comic Sans MS"/>
                <w:sz w:val="24"/>
                <w:szCs w:val="24"/>
              </w:rPr>
              <w:t xml:space="preserve"> vok</w:t>
            </w:r>
            <w:r w:rsidRPr="00822674">
              <w:rPr>
                <w:rFonts w:ascii="Comic Sans MS" w:hAnsi="Comic Sans MS"/>
                <w:sz w:val="24"/>
                <w:szCs w:val="24"/>
              </w:rPr>
              <w:t>sne</w:t>
            </w:r>
          </w:p>
        </w:tc>
      </w:tr>
    </w:tbl>
    <w:p w14:paraId="4923B189" w14:textId="77777777" w:rsidR="006879D0" w:rsidRPr="006879D0" w:rsidRDefault="006879D0" w:rsidP="006879D0">
      <w:pPr>
        <w:rPr>
          <w:rFonts w:ascii="Comic Sans MS" w:hAnsi="Comic Sans MS"/>
          <w:kern w:val="2"/>
          <w14:ligatures w14:val="standardContextual"/>
        </w:rPr>
      </w:pPr>
    </w:p>
    <w:p w14:paraId="795EACBB" w14:textId="77777777" w:rsidR="006879D0" w:rsidRPr="006879D0" w:rsidRDefault="006879D0" w:rsidP="006879D0">
      <w:pPr>
        <w:rPr>
          <w:rFonts w:ascii="Comic Sans MS" w:hAnsi="Comic Sans MS"/>
          <w:b/>
          <w:bCs/>
          <w:kern w:val="2"/>
          <w:sz w:val="24"/>
          <w:szCs w:val="24"/>
          <w14:ligatures w14:val="standardContextual"/>
        </w:rPr>
      </w:pPr>
      <w:r w:rsidRPr="006879D0">
        <w:rPr>
          <w:rFonts w:ascii="Comic Sans MS" w:hAnsi="Comic Sans MS"/>
          <w:b/>
          <w:bCs/>
          <w:kern w:val="2"/>
          <w:sz w:val="24"/>
          <w:szCs w:val="24"/>
          <w14:ligatures w14:val="standardContextual"/>
        </w:rPr>
        <w:t>Progresjon 5 til 6 åringen</w:t>
      </w:r>
    </w:p>
    <w:tbl>
      <w:tblPr>
        <w:tblStyle w:val="Tabellrutenett"/>
        <w:tblW w:w="0" w:type="auto"/>
        <w:tblLook w:val="04A0" w:firstRow="1" w:lastRow="0" w:firstColumn="1" w:lastColumn="0" w:noHBand="0" w:noVBand="1"/>
      </w:tblPr>
      <w:tblGrid>
        <w:gridCol w:w="4531"/>
        <w:gridCol w:w="4531"/>
      </w:tblGrid>
      <w:tr w:rsidR="006879D0" w:rsidRPr="006879D0" w14:paraId="7D95F2F7" w14:textId="77777777" w:rsidTr="00CF3C58">
        <w:tc>
          <w:tcPr>
            <w:tcW w:w="4531" w:type="dxa"/>
          </w:tcPr>
          <w:p w14:paraId="40158B94" w14:textId="77777777" w:rsidR="006879D0" w:rsidRPr="00F17D24" w:rsidRDefault="006879D0" w:rsidP="006879D0">
            <w:pPr>
              <w:rPr>
                <w:rFonts w:ascii="Comic Sans MS" w:hAnsi="Comic Sans MS"/>
                <w:sz w:val="24"/>
                <w:szCs w:val="24"/>
              </w:rPr>
            </w:pPr>
            <w:r w:rsidRPr="00F17D24">
              <w:rPr>
                <w:rFonts w:ascii="Comic Sans MS" w:hAnsi="Comic Sans MS"/>
                <w:sz w:val="24"/>
                <w:szCs w:val="24"/>
              </w:rPr>
              <w:t>Hva</w:t>
            </w:r>
          </w:p>
          <w:p w14:paraId="79EC0B34" w14:textId="1AFD79E4" w:rsidR="006879D0" w:rsidRPr="00F17D24" w:rsidRDefault="00B50618" w:rsidP="006879D0">
            <w:pPr>
              <w:numPr>
                <w:ilvl w:val="0"/>
                <w:numId w:val="17"/>
              </w:numPr>
              <w:contextualSpacing/>
              <w:rPr>
                <w:rFonts w:ascii="Comic Sans MS" w:hAnsi="Comic Sans MS"/>
                <w:sz w:val="24"/>
                <w:szCs w:val="24"/>
              </w:rPr>
            </w:pPr>
            <w:r w:rsidRPr="00F17D24">
              <w:rPr>
                <w:rFonts w:ascii="Comic Sans MS" w:hAnsi="Comic Sans MS"/>
                <w:sz w:val="24"/>
                <w:szCs w:val="24"/>
              </w:rPr>
              <w:t xml:space="preserve">Utvikle ferdigheter og </w:t>
            </w:r>
            <w:r w:rsidR="00DC3840" w:rsidRPr="00F17D24">
              <w:rPr>
                <w:rFonts w:ascii="Comic Sans MS" w:hAnsi="Comic Sans MS"/>
                <w:sz w:val="24"/>
                <w:szCs w:val="24"/>
              </w:rPr>
              <w:t>interesser</w:t>
            </w:r>
          </w:p>
          <w:p w14:paraId="74986DFE" w14:textId="491F96C1" w:rsidR="00DC3840" w:rsidRPr="00F17D24" w:rsidRDefault="00DC3840" w:rsidP="006879D0">
            <w:pPr>
              <w:numPr>
                <w:ilvl w:val="0"/>
                <w:numId w:val="17"/>
              </w:numPr>
              <w:contextualSpacing/>
              <w:rPr>
                <w:rFonts w:ascii="Comic Sans MS" w:hAnsi="Comic Sans MS"/>
                <w:sz w:val="24"/>
                <w:szCs w:val="24"/>
              </w:rPr>
            </w:pPr>
            <w:r w:rsidRPr="00F17D24">
              <w:rPr>
                <w:rFonts w:ascii="Comic Sans MS" w:hAnsi="Comic Sans MS"/>
                <w:sz w:val="24"/>
                <w:szCs w:val="24"/>
              </w:rPr>
              <w:t>V</w:t>
            </w:r>
            <w:r w:rsidR="002B3A7E">
              <w:rPr>
                <w:rFonts w:ascii="Comic Sans MS" w:hAnsi="Comic Sans MS"/>
                <w:sz w:val="24"/>
                <w:szCs w:val="24"/>
              </w:rPr>
              <w:t>æ</w:t>
            </w:r>
            <w:r w:rsidRPr="00F17D24">
              <w:rPr>
                <w:rFonts w:ascii="Comic Sans MS" w:hAnsi="Comic Sans MS"/>
                <w:sz w:val="24"/>
                <w:szCs w:val="24"/>
              </w:rPr>
              <w:t>re mot andre som du vil de skal være mot deg</w:t>
            </w:r>
          </w:p>
          <w:p w14:paraId="4DEDC4E9" w14:textId="77777777" w:rsidR="00DC3840" w:rsidRPr="00F17D24" w:rsidRDefault="00DC3840" w:rsidP="006879D0">
            <w:pPr>
              <w:numPr>
                <w:ilvl w:val="0"/>
                <w:numId w:val="17"/>
              </w:numPr>
              <w:contextualSpacing/>
              <w:rPr>
                <w:rFonts w:ascii="Comic Sans MS" w:hAnsi="Comic Sans MS"/>
                <w:sz w:val="24"/>
                <w:szCs w:val="24"/>
              </w:rPr>
            </w:pPr>
            <w:r w:rsidRPr="00F17D24">
              <w:rPr>
                <w:rFonts w:ascii="Comic Sans MS" w:hAnsi="Comic Sans MS"/>
                <w:sz w:val="24"/>
                <w:szCs w:val="24"/>
              </w:rPr>
              <w:t>Få erfaring med</w:t>
            </w:r>
            <w:r w:rsidR="00A32372" w:rsidRPr="00F17D24">
              <w:rPr>
                <w:rFonts w:ascii="Comic Sans MS" w:hAnsi="Comic Sans MS"/>
                <w:sz w:val="24"/>
                <w:szCs w:val="24"/>
              </w:rPr>
              <w:t xml:space="preserve"> problemløsning</w:t>
            </w:r>
          </w:p>
          <w:p w14:paraId="35B394E5" w14:textId="77777777" w:rsidR="00663527" w:rsidRPr="00F17D24" w:rsidRDefault="00663527" w:rsidP="006879D0">
            <w:pPr>
              <w:numPr>
                <w:ilvl w:val="0"/>
                <w:numId w:val="17"/>
              </w:numPr>
              <w:contextualSpacing/>
              <w:rPr>
                <w:rFonts w:ascii="Comic Sans MS" w:hAnsi="Comic Sans MS"/>
                <w:sz w:val="24"/>
                <w:szCs w:val="24"/>
              </w:rPr>
            </w:pPr>
            <w:r w:rsidRPr="00F17D24">
              <w:rPr>
                <w:rFonts w:ascii="Comic Sans MS" w:hAnsi="Comic Sans MS"/>
                <w:sz w:val="24"/>
                <w:szCs w:val="24"/>
              </w:rPr>
              <w:t>Selvstendig tenking</w:t>
            </w:r>
          </w:p>
          <w:p w14:paraId="585BDDC2" w14:textId="77777777" w:rsidR="00663527" w:rsidRPr="00F17D24" w:rsidRDefault="00663527" w:rsidP="006879D0">
            <w:pPr>
              <w:numPr>
                <w:ilvl w:val="0"/>
                <w:numId w:val="17"/>
              </w:numPr>
              <w:contextualSpacing/>
              <w:rPr>
                <w:rFonts w:ascii="Comic Sans MS" w:hAnsi="Comic Sans MS"/>
                <w:sz w:val="24"/>
                <w:szCs w:val="24"/>
              </w:rPr>
            </w:pPr>
            <w:r w:rsidRPr="00F17D24">
              <w:rPr>
                <w:rFonts w:ascii="Comic Sans MS" w:hAnsi="Comic Sans MS"/>
                <w:sz w:val="24"/>
                <w:szCs w:val="24"/>
              </w:rPr>
              <w:t>Undre seg over liv og død for eksempel</w:t>
            </w:r>
          </w:p>
          <w:p w14:paraId="15987A2B" w14:textId="57F5276A" w:rsidR="00663527" w:rsidRPr="006879D0" w:rsidRDefault="00F17D24" w:rsidP="006879D0">
            <w:pPr>
              <w:numPr>
                <w:ilvl w:val="0"/>
                <w:numId w:val="17"/>
              </w:numPr>
              <w:contextualSpacing/>
              <w:rPr>
                <w:rFonts w:ascii="Comic Sans MS" w:hAnsi="Comic Sans MS"/>
              </w:rPr>
            </w:pPr>
            <w:r w:rsidRPr="00F17D24">
              <w:rPr>
                <w:rFonts w:ascii="Comic Sans MS" w:hAnsi="Comic Sans MS"/>
                <w:sz w:val="24"/>
                <w:szCs w:val="24"/>
              </w:rPr>
              <w:t>Samtaler og spørsmål</w:t>
            </w:r>
          </w:p>
        </w:tc>
        <w:tc>
          <w:tcPr>
            <w:tcW w:w="4531" w:type="dxa"/>
          </w:tcPr>
          <w:p w14:paraId="15938F74" w14:textId="77777777" w:rsidR="006879D0" w:rsidRPr="006879D0" w:rsidRDefault="006879D0" w:rsidP="006879D0">
            <w:pPr>
              <w:rPr>
                <w:rFonts w:ascii="Comic Sans MS" w:hAnsi="Comic Sans MS"/>
              </w:rPr>
            </w:pPr>
            <w:r w:rsidRPr="006879D0">
              <w:rPr>
                <w:rFonts w:ascii="Comic Sans MS" w:hAnsi="Comic Sans MS"/>
              </w:rPr>
              <w:t>Hvordan</w:t>
            </w:r>
          </w:p>
          <w:p w14:paraId="5DA3157C" w14:textId="77777777" w:rsidR="006879D0" w:rsidRDefault="00F17D24" w:rsidP="006879D0">
            <w:pPr>
              <w:numPr>
                <w:ilvl w:val="0"/>
                <w:numId w:val="17"/>
              </w:numPr>
              <w:contextualSpacing/>
              <w:rPr>
                <w:rFonts w:ascii="Comic Sans MS" w:hAnsi="Comic Sans MS"/>
              </w:rPr>
            </w:pPr>
            <w:r>
              <w:rPr>
                <w:rFonts w:ascii="Comic Sans MS" w:hAnsi="Comic Sans MS"/>
              </w:rPr>
              <w:t>Legge til rett for undring og samtaler</w:t>
            </w:r>
          </w:p>
          <w:p w14:paraId="53443DB2" w14:textId="77777777" w:rsidR="00F17D24" w:rsidRDefault="00952E52" w:rsidP="006879D0">
            <w:pPr>
              <w:numPr>
                <w:ilvl w:val="0"/>
                <w:numId w:val="17"/>
              </w:numPr>
              <w:contextualSpacing/>
              <w:rPr>
                <w:rFonts w:ascii="Comic Sans MS" w:hAnsi="Comic Sans MS"/>
              </w:rPr>
            </w:pPr>
            <w:r>
              <w:rPr>
                <w:rFonts w:ascii="Comic Sans MS" w:hAnsi="Comic Sans MS"/>
              </w:rPr>
              <w:t>Gi kunnskap om at vi er forskjellige og at det er bra for fellesskapet at vi er ulike</w:t>
            </w:r>
          </w:p>
          <w:p w14:paraId="438AAC82" w14:textId="77777777" w:rsidR="00952E52" w:rsidRDefault="00952E52" w:rsidP="006879D0">
            <w:pPr>
              <w:numPr>
                <w:ilvl w:val="0"/>
                <w:numId w:val="17"/>
              </w:numPr>
              <w:contextualSpacing/>
              <w:rPr>
                <w:rFonts w:ascii="Comic Sans MS" w:hAnsi="Comic Sans MS"/>
              </w:rPr>
            </w:pPr>
            <w:r>
              <w:rPr>
                <w:rFonts w:ascii="Comic Sans MS" w:hAnsi="Comic Sans MS"/>
              </w:rPr>
              <w:t>Voksne er til stede for barna</w:t>
            </w:r>
            <w:r w:rsidR="00441941">
              <w:rPr>
                <w:rFonts w:ascii="Comic Sans MS" w:hAnsi="Comic Sans MS"/>
              </w:rPr>
              <w:t>, forebygge og forhindre, hjelpe til i konflikter</w:t>
            </w:r>
          </w:p>
          <w:p w14:paraId="58F301B9" w14:textId="5574642E" w:rsidR="00441941" w:rsidRPr="006879D0" w:rsidRDefault="00856516" w:rsidP="006879D0">
            <w:pPr>
              <w:numPr>
                <w:ilvl w:val="0"/>
                <w:numId w:val="17"/>
              </w:numPr>
              <w:contextualSpacing/>
              <w:rPr>
                <w:rFonts w:ascii="Comic Sans MS" w:hAnsi="Comic Sans MS"/>
              </w:rPr>
            </w:pPr>
            <w:r>
              <w:rPr>
                <w:rFonts w:ascii="Comic Sans MS" w:hAnsi="Comic Sans MS"/>
              </w:rPr>
              <w:t>Legge til rett for gode leksituasjoner og gode relasjoner</w:t>
            </w:r>
          </w:p>
        </w:tc>
      </w:tr>
    </w:tbl>
    <w:p w14:paraId="3A6671DA" w14:textId="77777777" w:rsidR="00460F05" w:rsidRDefault="00460F05" w:rsidP="00BE616D">
      <w:pPr>
        <w:rPr>
          <w:rFonts w:ascii="Comic Sans MS" w:hAnsi="Comic Sans MS" w:cstheme="minorHAnsi"/>
          <w:b/>
          <w:bCs/>
          <w:sz w:val="28"/>
          <w:szCs w:val="28"/>
          <w:u w:val="single"/>
        </w:rPr>
      </w:pPr>
    </w:p>
    <w:p w14:paraId="4C0411EF" w14:textId="77777777" w:rsidR="00D95730" w:rsidRDefault="00D95730" w:rsidP="00BE616D">
      <w:pPr>
        <w:rPr>
          <w:rFonts w:ascii="Comic Sans MS" w:hAnsi="Comic Sans MS" w:cstheme="minorHAnsi"/>
          <w:b/>
          <w:bCs/>
          <w:sz w:val="28"/>
          <w:szCs w:val="28"/>
          <w:u w:val="single"/>
        </w:rPr>
      </w:pPr>
    </w:p>
    <w:p w14:paraId="120B1ABD" w14:textId="77777777" w:rsidR="00D95730" w:rsidRDefault="00D95730" w:rsidP="00BE616D">
      <w:pPr>
        <w:rPr>
          <w:rFonts w:ascii="Comic Sans MS" w:hAnsi="Comic Sans MS" w:cstheme="minorHAnsi"/>
          <w:b/>
          <w:bCs/>
          <w:sz w:val="28"/>
          <w:szCs w:val="28"/>
          <w:u w:val="single"/>
        </w:rPr>
      </w:pPr>
    </w:p>
    <w:p w14:paraId="51EF1216" w14:textId="77777777" w:rsidR="00D95730" w:rsidRDefault="00D95730" w:rsidP="00BE616D">
      <w:pPr>
        <w:rPr>
          <w:rFonts w:ascii="Comic Sans MS" w:hAnsi="Comic Sans MS" w:cstheme="minorHAnsi"/>
          <w:b/>
          <w:bCs/>
          <w:sz w:val="28"/>
          <w:szCs w:val="28"/>
          <w:u w:val="single"/>
        </w:rPr>
      </w:pPr>
    </w:p>
    <w:p w14:paraId="51A466C1" w14:textId="4F0D7284" w:rsidR="00BE616D" w:rsidRPr="001675B6" w:rsidRDefault="00137267" w:rsidP="00BE616D">
      <w:pPr>
        <w:rPr>
          <w:rFonts w:ascii="Comic Sans MS" w:hAnsi="Comic Sans MS" w:cstheme="minorHAnsi"/>
          <w:b/>
          <w:bCs/>
          <w:sz w:val="28"/>
          <w:szCs w:val="28"/>
          <w:u w:val="single"/>
        </w:rPr>
      </w:pPr>
      <w:r w:rsidRPr="001675B6">
        <w:rPr>
          <w:rFonts w:ascii="Comic Sans MS" w:hAnsi="Comic Sans MS" w:cstheme="minorHAnsi"/>
          <w:b/>
          <w:bCs/>
          <w:sz w:val="28"/>
          <w:szCs w:val="28"/>
          <w:u w:val="single"/>
        </w:rPr>
        <w:lastRenderedPageBreak/>
        <w:t>Sosial kompetanse</w:t>
      </w:r>
    </w:p>
    <w:p w14:paraId="2B06CEB5" w14:textId="77777777" w:rsidR="00BE616D" w:rsidRPr="001675B6" w:rsidRDefault="00BE616D" w:rsidP="00AF698C">
      <w:pPr>
        <w:spacing w:line="240" w:lineRule="auto"/>
        <w:rPr>
          <w:rFonts w:ascii="Comic Sans MS" w:hAnsi="Comic Sans MS" w:cstheme="minorHAnsi"/>
          <w:b/>
          <w:bCs/>
          <w:sz w:val="24"/>
          <w:szCs w:val="24"/>
        </w:rPr>
      </w:pPr>
      <w:r w:rsidRPr="001675B6">
        <w:rPr>
          <w:rFonts w:ascii="Comic Sans MS" w:hAnsi="Comic Sans MS" w:cstheme="minorHAnsi"/>
          <w:b/>
          <w:bCs/>
          <w:sz w:val="24"/>
          <w:szCs w:val="24"/>
        </w:rPr>
        <w:t>VI ØNSKER AT BARNA SKAL FÅ ET POSITIVT SELVBILDE</w:t>
      </w:r>
    </w:p>
    <w:p w14:paraId="3F34D25E" w14:textId="77777777" w:rsidR="00BE616D" w:rsidRPr="001675B6" w:rsidRDefault="00BE616D" w:rsidP="00AF698C">
      <w:pPr>
        <w:spacing w:line="240" w:lineRule="auto"/>
        <w:rPr>
          <w:rFonts w:ascii="Comic Sans MS" w:hAnsi="Comic Sans MS" w:cstheme="minorHAnsi"/>
          <w:sz w:val="24"/>
          <w:szCs w:val="24"/>
        </w:rPr>
      </w:pPr>
      <w:r w:rsidRPr="001675B6">
        <w:rPr>
          <w:rFonts w:ascii="Comic Sans MS" w:hAnsi="Comic Sans MS" w:cstheme="minorHAnsi"/>
          <w:sz w:val="24"/>
          <w:szCs w:val="24"/>
        </w:rPr>
        <w:t>Dette får vi ved å:</w:t>
      </w:r>
    </w:p>
    <w:p w14:paraId="6877271A" w14:textId="2E97A0DB" w:rsidR="00BE616D" w:rsidRPr="001675B6" w:rsidRDefault="00F651D4" w:rsidP="00AF698C">
      <w:pPr>
        <w:numPr>
          <w:ilvl w:val="0"/>
          <w:numId w:val="1"/>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G</w:t>
      </w:r>
      <w:r w:rsidR="00BE616D" w:rsidRPr="001675B6">
        <w:rPr>
          <w:rFonts w:ascii="Comic Sans MS" w:hAnsi="Comic Sans MS" w:cstheme="minorHAnsi"/>
          <w:sz w:val="24"/>
          <w:szCs w:val="24"/>
        </w:rPr>
        <w:t>i barna positiv tilbakemelding på det de gjør</w:t>
      </w:r>
    </w:p>
    <w:p w14:paraId="3E24112C" w14:textId="0A02B49F" w:rsidR="00BE616D" w:rsidRPr="001675B6" w:rsidRDefault="00F651D4" w:rsidP="00AF698C">
      <w:pPr>
        <w:numPr>
          <w:ilvl w:val="0"/>
          <w:numId w:val="1"/>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Ha</w:t>
      </w:r>
      <w:r w:rsidR="00BE616D" w:rsidRPr="001675B6">
        <w:rPr>
          <w:rFonts w:ascii="Comic Sans MS" w:hAnsi="Comic Sans MS" w:cstheme="minorHAnsi"/>
          <w:sz w:val="24"/>
          <w:szCs w:val="24"/>
        </w:rPr>
        <w:t xml:space="preserve"> et godt samspill mellom barn/barn, barn/voksen og voksen/voksen</w:t>
      </w:r>
    </w:p>
    <w:p w14:paraId="08B3A113" w14:textId="24D8010B" w:rsidR="00BE616D" w:rsidRPr="001675B6" w:rsidRDefault="00F651D4" w:rsidP="00AF698C">
      <w:pPr>
        <w:numPr>
          <w:ilvl w:val="0"/>
          <w:numId w:val="1"/>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Gi</w:t>
      </w:r>
      <w:r w:rsidR="00BE616D" w:rsidRPr="001675B6">
        <w:rPr>
          <w:rFonts w:ascii="Comic Sans MS" w:hAnsi="Comic Sans MS" w:cstheme="minorHAnsi"/>
          <w:sz w:val="24"/>
          <w:szCs w:val="24"/>
        </w:rPr>
        <w:t xml:space="preserve"> barna oppgaver som de kan mestre, oppmuntre til nye oppgaver og utfordringer</w:t>
      </w:r>
    </w:p>
    <w:p w14:paraId="1A70E9EB" w14:textId="77777777" w:rsidR="00015059" w:rsidRPr="001675B6" w:rsidRDefault="00015059" w:rsidP="00AF698C">
      <w:pPr>
        <w:spacing w:line="240" w:lineRule="auto"/>
        <w:rPr>
          <w:rFonts w:ascii="Comic Sans MS" w:hAnsi="Comic Sans MS" w:cstheme="minorHAnsi"/>
        </w:rPr>
      </w:pPr>
    </w:p>
    <w:p w14:paraId="51CB7043" w14:textId="67111400" w:rsidR="00BE616D" w:rsidRPr="001675B6" w:rsidRDefault="00BE616D" w:rsidP="00AF698C">
      <w:pPr>
        <w:spacing w:line="240" w:lineRule="auto"/>
        <w:rPr>
          <w:rFonts w:ascii="Comic Sans MS" w:hAnsi="Comic Sans MS" w:cstheme="minorHAnsi"/>
          <w:b/>
          <w:bCs/>
          <w:sz w:val="24"/>
          <w:szCs w:val="24"/>
        </w:rPr>
      </w:pPr>
      <w:r w:rsidRPr="001675B6">
        <w:rPr>
          <w:rFonts w:ascii="Comic Sans MS" w:hAnsi="Comic Sans MS" w:cstheme="minorHAnsi"/>
          <w:b/>
          <w:bCs/>
          <w:sz w:val="24"/>
          <w:szCs w:val="24"/>
        </w:rPr>
        <w:t>VI ØNSKER AT BARNA SKAL BLI TRYGGE OG HARMONISKE</w:t>
      </w:r>
    </w:p>
    <w:p w14:paraId="049E93E2" w14:textId="77777777" w:rsidR="00BE616D" w:rsidRPr="001675B6" w:rsidRDefault="00BE616D" w:rsidP="00AF698C">
      <w:pPr>
        <w:spacing w:line="240" w:lineRule="auto"/>
        <w:rPr>
          <w:rFonts w:ascii="Comic Sans MS" w:hAnsi="Comic Sans MS" w:cstheme="minorHAnsi"/>
          <w:sz w:val="24"/>
          <w:szCs w:val="24"/>
        </w:rPr>
      </w:pPr>
      <w:r w:rsidRPr="001675B6">
        <w:rPr>
          <w:rFonts w:ascii="Comic Sans MS" w:hAnsi="Comic Sans MS" w:cstheme="minorHAnsi"/>
          <w:sz w:val="24"/>
          <w:szCs w:val="24"/>
        </w:rPr>
        <w:t xml:space="preserve">Dette får vi ved å: </w:t>
      </w:r>
    </w:p>
    <w:p w14:paraId="529BFAE6" w14:textId="6F3064CB" w:rsidR="00BE616D" w:rsidRPr="001675B6" w:rsidRDefault="00F651D4" w:rsidP="00AF698C">
      <w:pPr>
        <w:numPr>
          <w:ilvl w:val="0"/>
          <w:numId w:val="2"/>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V</w:t>
      </w:r>
      <w:r w:rsidR="00BE616D" w:rsidRPr="001675B6">
        <w:rPr>
          <w:rFonts w:ascii="Comic Sans MS" w:hAnsi="Comic Sans MS" w:cstheme="minorHAnsi"/>
          <w:sz w:val="24"/>
          <w:szCs w:val="24"/>
        </w:rPr>
        <w:t xml:space="preserve">ise omsorg, trøste og hjelpe </w:t>
      </w:r>
      <w:r w:rsidR="00BA7F8B" w:rsidRPr="001675B6">
        <w:rPr>
          <w:rFonts w:ascii="Comic Sans MS" w:hAnsi="Comic Sans MS" w:cstheme="minorHAnsi"/>
          <w:sz w:val="24"/>
          <w:szCs w:val="24"/>
        </w:rPr>
        <w:t>–</w:t>
      </w:r>
      <w:r w:rsidR="00BE616D" w:rsidRPr="001675B6">
        <w:rPr>
          <w:rFonts w:ascii="Comic Sans MS" w:hAnsi="Comic Sans MS" w:cstheme="minorHAnsi"/>
          <w:sz w:val="24"/>
          <w:szCs w:val="24"/>
        </w:rPr>
        <w:t xml:space="preserve"> primærkontakt</w:t>
      </w:r>
    </w:p>
    <w:p w14:paraId="44F5336E" w14:textId="388D6069" w:rsidR="00BE616D" w:rsidRPr="001675B6" w:rsidRDefault="00F651D4" w:rsidP="00AF698C">
      <w:pPr>
        <w:numPr>
          <w:ilvl w:val="0"/>
          <w:numId w:val="2"/>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G</w:t>
      </w:r>
      <w:r w:rsidR="00BE616D" w:rsidRPr="001675B6">
        <w:rPr>
          <w:rFonts w:ascii="Comic Sans MS" w:hAnsi="Comic Sans MS" w:cstheme="minorHAnsi"/>
          <w:sz w:val="24"/>
          <w:szCs w:val="24"/>
        </w:rPr>
        <w:t>i ros</w:t>
      </w:r>
    </w:p>
    <w:p w14:paraId="0DC2CFB1" w14:textId="22B87F34" w:rsidR="00BE616D" w:rsidRPr="001675B6" w:rsidRDefault="00F651D4" w:rsidP="00BE616D">
      <w:pPr>
        <w:numPr>
          <w:ilvl w:val="0"/>
          <w:numId w:val="2"/>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S</w:t>
      </w:r>
      <w:r w:rsidR="00BE616D" w:rsidRPr="001675B6">
        <w:rPr>
          <w:rFonts w:ascii="Comic Sans MS" w:hAnsi="Comic Sans MS" w:cstheme="minorHAnsi"/>
          <w:sz w:val="24"/>
          <w:szCs w:val="24"/>
        </w:rPr>
        <w:t>ette grenser</w:t>
      </w:r>
    </w:p>
    <w:p w14:paraId="05A66CC8" w14:textId="369D1C49" w:rsidR="00BE616D" w:rsidRPr="001675B6" w:rsidRDefault="00F651D4" w:rsidP="00BE616D">
      <w:pPr>
        <w:numPr>
          <w:ilvl w:val="0"/>
          <w:numId w:val="2"/>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V</w:t>
      </w:r>
      <w:r w:rsidR="00BE616D" w:rsidRPr="001675B6">
        <w:rPr>
          <w:rFonts w:ascii="Comic Sans MS" w:hAnsi="Comic Sans MS" w:cstheme="minorHAnsi"/>
          <w:sz w:val="24"/>
          <w:szCs w:val="24"/>
        </w:rPr>
        <w:t>ise nærhet og varme</w:t>
      </w:r>
    </w:p>
    <w:p w14:paraId="5CA7DFF7" w14:textId="1AF4A650" w:rsidR="00BE616D" w:rsidRPr="001675B6" w:rsidRDefault="00F651D4" w:rsidP="00BE616D">
      <w:pPr>
        <w:numPr>
          <w:ilvl w:val="0"/>
          <w:numId w:val="2"/>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H</w:t>
      </w:r>
      <w:r w:rsidR="00BE616D" w:rsidRPr="001675B6">
        <w:rPr>
          <w:rFonts w:ascii="Comic Sans MS" w:hAnsi="Comic Sans MS" w:cstheme="minorHAnsi"/>
          <w:sz w:val="24"/>
          <w:szCs w:val="24"/>
        </w:rPr>
        <w:t>a faste rutiner</w:t>
      </w:r>
    </w:p>
    <w:p w14:paraId="2F47E01F" w14:textId="3D2C7FD2" w:rsidR="00BE616D" w:rsidRPr="001675B6" w:rsidRDefault="00F651D4" w:rsidP="00BE616D">
      <w:pPr>
        <w:numPr>
          <w:ilvl w:val="0"/>
          <w:numId w:val="2"/>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A</w:t>
      </w:r>
      <w:r w:rsidR="00BE616D" w:rsidRPr="001675B6">
        <w:rPr>
          <w:rFonts w:ascii="Comic Sans MS" w:hAnsi="Comic Sans MS" w:cstheme="minorHAnsi"/>
          <w:sz w:val="24"/>
          <w:szCs w:val="24"/>
        </w:rPr>
        <w:t>lltid ha en voksen tilgjengelig</w:t>
      </w:r>
    </w:p>
    <w:p w14:paraId="6BAC5C82" w14:textId="77777777" w:rsidR="00D4375A" w:rsidRPr="001675B6" w:rsidRDefault="00D4375A" w:rsidP="00BE616D">
      <w:pPr>
        <w:rPr>
          <w:rFonts w:ascii="Comic Sans MS" w:hAnsi="Comic Sans MS" w:cstheme="minorHAnsi"/>
          <w:b/>
          <w:bCs/>
          <w:sz w:val="24"/>
          <w:szCs w:val="24"/>
        </w:rPr>
      </w:pPr>
    </w:p>
    <w:p w14:paraId="57572E29" w14:textId="4F6B8A7A" w:rsidR="00BE616D" w:rsidRPr="001675B6" w:rsidRDefault="00BE616D" w:rsidP="00BE616D">
      <w:pPr>
        <w:rPr>
          <w:rFonts w:ascii="Comic Sans MS" w:hAnsi="Comic Sans MS" w:cstheme="minorHAnsi"/>
          <w:b/>
          <w:bCs/>
          <w:sz w:val="24"/>
          <w:szCs w:val="24"/>
        </w:rPr>
      </w:pPr>
      <w:r w:rsidRPr="001675B6">
        <w:rPr>
          <w:rFonts w:ascii="Comic Sans MS" w:hAnsi="Comic Sans MS" w:cstheme="minorHAnsi"/>
          <w:b/>
          <w:bCs/>
          <w:sz w:val="24"/>
          <w:szCs w:val="24"/>
        </w:rPr>
        <w:t>VI ØNSKER OG HJELPE BARNA I SOSIALISERINGSPROSESSEN</w:t>
      </w:r>
    </w:p>
    <w:p w14:paraId="4692CD4F" w14:textId="77777777" w:rsidR="00BE616D" w:rsidRPr="001675B6" w:rsidRDefault="00BE616D" w:rsidP="00BE616D">
      <w:pPr>
        <w:rPr>
          <w:rFonts w:ascii="Comic Sans MS" w:hAnsi="Comic Sans MS" w:cstheme="minorHAnsi"/>
          <w:sz w:val="24"/>
          <w:szCs w:val="24"/>
        </w:rPr>
      </w:pPr>
      <w:r w:rsidRPr="001675B6">
        <w:rPr>
          <w:rFonts w:ascii="Comic Sans MS" w:hAnsi="Comic Sans MS" w:cstheme="minorHAnsi"/>
          <w:sz w:val="24"/>
          <w:szCs w:val="24"/>
        </w:rPr>
        <w:t>Dette gjør vi ved å:</w:t>
      </w:r>
    </w:p>
    <w:p w14:paraId="08DB378E" w14:textId="0DACCF34" w:rsidR="00BE616D" w:rsidRPr="001675B6" w:rsidRDefault="00F651D4" w:rsidP="00BE616D">
      <w:pPr>
        <w:numPr>
          <w:ilvl w:val="0"/>
          <w:numId w:val="3"/>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L</w:t>
      </w:r>
      <w:r w:rsidR="00BE616D" w:rsidRPr="001675B6">
        <w:rPr>
          <w:rFonts w:ascii="Comic Sans MS" w:hAnsi="Comic Sans MS" w:cstheme="minorHAnsi"/>
          <w:sz w:val="24"/>
          <w:szCs w:val="24"/>
        </w:rPr>
        <w:t>ære barna normer/regler/verdier i det miljøet vi lever i</w:t>
      </w:r>
    </w:p>
    <w:p w14:paraId="5CEEEC9F" w14:textId="3995A6F4" w:rsidR="00BE616D" w:rsidRPr="001675B6" w:rsidRDefault="00F651D4" w:rsidP="00BE616D">
      <w:pPr>
        <w:numPr>
          <w:ilvl w:val="0"/>
          <w:numId w:val="3"/>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L</w:t>
      </w:r>
      <w:r w:rsidR="00BE616D" w:rsidRPr="001675B6">
        <w:rPr>
          <w:rFonts w:ascii="Comic Sans MS" w:hAnsi="Comic Sans MS" w:cstheme="minorHAnsi"/>
          <w:sz w:val="24"/>
          <w:szCs w:val="24"/>
        </w:rPr>
        <w:t>ære barna og tilpasse seg andre</w:t>
      </w:r>
    </w:p>
    <w:p w14:paraId="79DEDF40" w14:textId="3D32A6CC" w:rsidR="00B12E4B" w:rsidRPr="001675B6" w:rsidRDefault="00B12E4B" w:rsidP="00BE616D">
      <w:pPr>
        <w:numPr>
          <w:ilvl w:val="0"/>
          <w:numId w:val="3"/>
        </w:numPr>
        <w:tabs>
          <w:tab w:val="left" w:pos="720"/>
        </w:tabs>
        <w:suppressAutoHyphens/>
        <w:spacing w:after="0" w:line="240" w:lineRule="auto"/>
        <w:rPr>
          <w:rFonts w:ascii="Comic Sans MS" w:hAnsi="Comic Sans MS" w:cstheme="minorHAnsi"/>
          <w:sz w:val="24"/>
          <w:szCs w:val="24"/>
        </w:rPr>
      </w:pPr>
      <w:r w:rsidRPr="001675B6">
        <w:rPr>
          <w:rFonts w:ascii="Comic Sans MS" w:hAnsi="Comic Sans MS" w:cstheme="minorHAnsi"/>
          <w:sz w:val="24"/>
          <w:szCs w:val="24"/>
        </w:rPr>
        <w:t>Være gode rollemodeller</w:t>
      </w:r>
    </w:p>
    <w:p w14:paraId="54F865C7" w14:textId="77777777" w:rsidR="00BE616D" w:rsidRPr="001675B6" w:rsidRDefault="00BE616D" w:rsidP="00BE616D">
      <w:pPr>
        <w:rPr>
          <w:rFonts w:ascii="Comic Sans MS" w:hAnsi="Comic Sans MS" w:cstheme="minorHAnsi"/>
        </w:rPr>
      </w:pPr>
      <w:r w:rsidRPr="001675B6">
        <w:rPr>
          <w:rFonts w:ascii="Comic Sans MS" w:hAnsi="Comic Sans MS" w:cstheme="minorHAnsi"/>
        </w:rPr>
        <w:t xml:space="preserve"> </w:t>
      </w:r>
    </w:p>
    <w:p w14:paraId="46B5105D" w14:textId="281F76E4" w:rsidR="00BE616D" w:rsidRPr="001675B6" w:rsidRDefault="00BE616D" w:rsidP="00BE616D">
      <w:pPr>
        <w:rPr>
          <w:rFonts w:ascii="Comic Sans MS" w:hAnsi="Comic Sans MS" w:cstheme="minorHAnsi"/>
          <w:b/>
          <w:bCs/>
          <w:sz w:val="24"/>
          <w:szCs w:val="24"/>
        </w:rPr>
      </w:pPr>
      <w:r w:rsidRPr="001675B6">
        <w:rPr>
          <w:rFonts w:ascii="Comic Sans MS" w:hAnsi="Comic Sans MS" w:cstheme="minorHAnsi"/>
          <w:b/>
          <w:bCs/>
          <w:sz w:val="24"/>
          <w:szCs w:val="24"/>
        </w:rPr>
        <w:t>VI ØNSKER Å GI BARNA HUMOR OG GLEDE</w:t>
      </w:r>
    </w:p>
    <w:p w14:paraId="01043CB2" w14:textId="24E1454F" w:rsidR="00137267" w:rsidRPr="001675B6" w:rsidRDefault="00137267" w:rsidP="00BE616D">
      <w:pPr>
        <w:rPr>
          <w:rFonts w:ascii="Comic Sans MS" w:hAnsi="Comic Sans MS" w:cstheme="minorHAnsi"/>
          <w:sz w:val="24"/>
          <w:szCs w:val="24"/>
        </w:rPr>
      </w:pPr>
      <w:r w:rsidRPr="001675B6">
        <w:rPr>
          <w:rFonts w:ascii="Comic Sans MS" w:hAnsi="Comic Sans MS" w:cstheme="minorHAnsi"/>
          <w:sz w:val="24"/>
          <w:szCs w:val="24"/>
        </w:rPr>
        <w:t>Dette gjø</w:t>
      </w:r>
      <w:r w:rsidR="001E123A" w:rsidRPr="001675B6">
        <w:rPr>
          <w:rFonts w:ascii="Comic Sans MS" w:hAnsi="Comic Sans MS" w:cstheme="minorHAnsi"/>
          <w:sz w:val="24"/>
          <w:szCs w:val="24"/>
        </w:rPr>
        <w:t>r</w:t>
      </w:r>
      <w:r w:rsidRPr="001675B6">
        <w:rPr>
          <w:rFonts w:ascii="Comic Sans MS" w:hAnsi="Comic Sans MS" w:cstheme="minorHAnsi"/>
          <w:sz w:val="24"/>
          <w:szCs w:val="24"/>
        </w:rPr>
        <w:t xml:space="preserve"> vi ved å</w:t>
      </w:r>
      <w:r w:rsidR="00F5770F" w:rsidRPr="001675B6">
        <w:rPr>
          <w:rFonts w:ascii="Comic Sans MS" w:hAnsi="Comic Sans MS" w:cstheme="minorHAnsi"/>
          <w:sz w:val="24"/>
          <w:szCs w:val="24"/>
        </w:rPr>
        <w:t>:</w:t>
      </w:r>
    </w:p>
    <w:p w14:paraId="7B8727E8" w14:textId="5B35B6E0" w:rsidR="00F5770F" w:rsidRPr="001675B6" w:rsidRDefault="00F651D4" w:rsidP="00F5770F">
      <w:pPr>
        <w:pStyle w:val="Listeavsnitt"/>
        <w:numPr>
          <w:ilvl w:val="0"/>
          <w:numId w:val="5"/>
        </w:numPr>
        <w:rPr>
          <w:rFonts w:ascii="Comic Sans MS" w:hAnsi="Comic Sans MS" w:cstheme="minorHAnsi"/>
          <w:sz w:val="24"/>
          <w:szCs w:val="24"/>
        </w:rPr>
      </w:pPr>
      <w:r w:rsidRPr="001675B6">
        <w:rPr>
          <w:rFonts w:ascii="Comic Sans MS" w:hAnsi="Comic Sans MS" w:cstheme="minorHAnsi"/>
          <w:sz w:val="24"/>
          <w:szCs w:val="24"/>
        </w:rPr>
        <w:t>Ha</w:t>
      </w:r>
      <w:r w:rsidR="0065734C" w:rsidRPr="001675B6">
        <w:rPr>
          <w:rFonts w:ascii="Comic Sans MS" w:hAnsi="Comic Sans MS" w:cstheme="minorHAnsi"/>
          <w:sz w:val="24"/>
          <w:szCs w:val="24"/>
        </w:rPr>
        <w:t xml:space="preserve"> en åpen og raus tone</w:t>
      </w:r>
    </w:p>
    <w:p w14:paraId="183E21D9" w14:textId="36B59641" w:rsidR="00F5770F" w:rsidRPr="001675B6" w:rsidRDefault="00F651D4" w:rsidP="00F5770F">
      <w:pPr>
        <w:pStyle w:val="Listeavsnitt"/>
        <w:numPr>
          <w:ilvl w:val="0"/>
          <w:numId w:val="5"/>
        </w:numPr>
        <w:rPr>
          <w:rFonts w:ascii="Comic Sans MS" w:hAnsi="Comic Sans MS" w:cstheme="minorHAnsi"/>
          <w:sz w:val="24"/>
          <w:szCs w:val="24"/>
        </w:rPr>
      </w:pPr>
      <w:r w:rsidRPr="001675B6">
        <w:rPr>
          <w:rFonts w:ascii="Comic Sans MS" w:hAnsi="Comic Sans MS" w:cstheme="minorHAnsi"/>
          <w:sz w:val="24"/>
          <w:szCs w:val="24"/>
        </w:rPr>
        <w:t>V</w:t>
      </w:r>
      <w:r w:rsidR="00877D8D" w:rsidRPr="001675B6">
        <w:rPr>
          <w:rFonts w:ascii="Comic Sans MS" w:hAnsi="Comic Sans MS" w:cstheme="minorHAnsi"/>
          <w:sz w:val="24"/>
          <w:szCs w:val="24"/>
        </w:rPr>
        <w:t>ise livsglede</w:t>
      </w:r>
    </w:p>
    <w:p w14:paraId="3E319EAB" w14:textId="6F51FE26" w:rsidR="00D3502B" w:rsidRDefault="00D3502B" w:rsidP="00F5770F">
      <w:pPr>
        <w:pStyle w:val="Listeavsnitt"/>
        <w:numPr>
          <w:ilvl w:val="0"/>
          <w:numId w:val="5"/>
        </w:numPr>
        <w:rPr>
          <w:rFonts w:ascii="Comic Sans MS" w:hAnsi="Comic Sans MS" w:cstheme="minorHAnsi"/>
          <w:sz w:val="24"/>
          <w:szCs w:val="24"/>
        </w:rPr>
      </w:pPr>
      <w:r w:rsidRPr="001675B6">
        <w:rPr>
          <w:rFonts w:ascii="Comic Sans MS" w:hAnsi="Comic Sans MS" w:cstheme="minorHAnsi"/>
          <w:sz w:val="24"/>
          <w:szCs w:val="24"/>
        </w:rPr>
        <w:t>Bruke humor</w:t>
      </w:r>
    </w:p>
    <w:p w14:paraId="325A4489" w14:textId="77777777" w:rsidR="00632A80" w:rsidRPr="001675B6" w:rsidRDefault="00632A80" w:rsidP="00632A80">
      <w:pPr>
        <w:pStyle w:val="Listeavsnitt"/>
        <w:ind w:left="1068"/>
        <w:rPr>
          <w:rFonts w:ascii="Comic Sans MS" w:hAnsi="Comic Sans MS" w:cstheme="minorHAnsi"/>
          <w:sz w:val="24"/>
          <w:szCs w:val="24"/>
        </w:rPr>
      </w:pPr>
    </w:p>
    <w:p w14:paraId="1D742C90" w14:textId="4D91EDA8" w:rsidR="00B573C9" w:rsidRPr="001675B6" w:rsidRDefault="00B573C9" w:rsidP="00C13919">
      <w:pPr>
        <w:rPr>
          <w:rFonts w:ascii="Comic Sans MS" w:hAnsi="Comic Sans MS"/>
          <w:b/>
          <w:bCs/>
          <w:sz w:val="28"/>
          <w:szCs w:val="28"/>
          <w:u w:val="single"/>
        </w:rPr>
      </w:pPr>
      <w:r w:rsidRPr="001675B6">
        <w:rPr>
          <w:rFonts w:ascii="Comic Sans MS" w:hAnsi="Comic Sans MS"/>
          <w:b/>
          <w:bCs/>
          <w:sz w:val="28"/>
          <w:szCs w:val="28"/>
          <w:u w:val="single"/>
        </w:rPr>
        <w:t>K</w:t>
      </w:r>
      <w:r w:rsidR="00C13919" w:rsidRPr="001675B6">
        <w:rPr>
          <w:rFonts w:ascii="Comic Sans MS" w:hAnsi="Comic Sans MS"/>
          <w:b/>
          <w:bCs/>
          <w:sz w:val="28"/>
          <w:szCs w:val="28"/>
          <w:u w:val="single"/>
        </w:rPr>
        <w:t>ompetanseprogrammet verktøykassen</w:t>
      </w:r>
    </w:p>
    <w:p w14:paraId="458648BD" w14:textId="1651B769" w:rsidR="00B573C9" w:rsidRPr="001675B6" w:rsidRDefault="00B573C9" w:rsidP="00B86F1D">
      <w:pPr>
        <w:spacing w:line="240" w:lineRule="auto"/>
        <w:rPr>
          <w:rFonts w:ascii="Comic Sans MS" w:hAnsi="Comic Sans MS"/>
          <w:sz w:val="24"/>
          <w:szCs w:val="24"/>
        </w:rPr>
      </w:pPr>
      <w:r w:rsidRPr="001675B6">
        <w:rPr>
          <w:rFonts w:ascii="Comic Sans MS" w:hAnsi="Comic Sans MS"/>
          <w:sz w:val="24"/>
          <w:szCs w:val="24"/>
        </w:rPr>
        <w:t>Fra januar 2014 til våren 2016 har Gard barnehage deltatt i Kompetanseprogramme</w:t>
      </w:r>
      <w:r w:rsidR="004A1561" w:rsidRPr="001675B6">
        <w:rPr>
          <w:rFonts w:ascii="Comic Sans MS" w:hAnsi="Comic Sans MS"/>
          <w:sz w:val="24"/>
          <w:szCs w:val="24"/>
        </w:rPr>
        <w:t>t v</w:t>
      </w:r>
      <w:r w:rsidRPr="001675B6">
        <w:rPr>
          <w:rFonts w:ascii="Comic Sans MS" w:hAnsi="Comic Sans MS"/>
          <w:sz w:val="24"/>
          <w:szCs w:val="24"/>
        </w:rPr>
        <w:t>erktøykassen</w:t>
      </w:r>
      <w:r w:rsidR="004A1561" w:rsidRPr="001675B6">
        <w:rPr>
          <w:rFonts w:ascii="Comic Sans MS" w:hAnsi="Comic Sans MS"/>
          <w:sz w:val="24"/>
          <w:szCs w:val="24"/>
        </w:rPr>
        <w:t>.</w:t>
      </w:r>
      <w:r w:rsidR="00632A80">
        <w:rPr>
          <w:rFonts w:ascii="Comic Sans MS" w:hAnsi="Comic Sans MS"/>
          <w:sz w:val="24"/>
          <w:szCs w:val="24"/>
        </w:rPr>
        <w:t xml:space="preserve"> </w:t>
      </w:r>
      <w:r w:rsidRPr="001675B6">
        <w:rPr>
          <w:rFonts w:ascii="Comic Sans MS" w:hAnsi="Comic Sans MS"/>
          <w:sz w:val="24"/>
          <w:szCs w:val="24"/>
        </w:rPr>
        <w:t xml:space="preserve">Dette </w:t>
      </w:r>
      <w:r w:rsidR="00591C08" w:rsidRPr="001675B6">
        <w:rPr>
          <w:rFonts w:ascii="Comic Sans MS" w:hAnsi="Comic Sans MS"/>
          <w:sz w:val="24"/>
          <w:szCs w:val="24"/>
        </w:rPr>
        <w:t>var</w:t>
      </w:r>
      <w:r w:rsidRPr="001675B6">
        <w:rPr>
          <w:rFonts w:ascii="Comic Sans MS" w:hAnsi="Comic Sans MS"/>
          <w:sz w:val="24"/>
          <w:szCs w:val="24"/>
        </w:rPr>
        <w:t xml:space="preserve"> et 3-årig prosjektarbeid i regi og samarbeid med Haugesund kommune som består i å forbedre personalets pedagogiske arbeid,</w:t>
      </w:r>
      <w:r w:rsidR="00D3502B" w:rsidRPr="001675B6">
        <w:rPr>
          <w:rFonts w:ascii="Comic Sans MS" w:hAnsi="Comic Sans MS"/>
          <w:sz w:val="24"/>
          <w:szCs w:val="24"/>
        </w:rPr>
        <w:t xml:space="preserve"> </w:t>
      </w:r>
      <w:r w:rsidRPr="001675B6">
        <w:rPr>
          <w:rFonts w:ascii="Comic Sans MS" w:hAnsi="Comic Sans MS"/>
          <w:sz w:val="24"/>
          <w:szCs w:val="24"/>
        </w:rPr>
        <w:t>og styrke personalet på følgende områder:</w:t>
      </w:r>
    </w:p>
    <w:p w14:paraId="08DA112A" w14:textId="0288AA2D" w:rsidR="00B573C9" w:rsidRPr="001675B6" w:rsidRDefault="00B573C9" w:rsidP="00B86F1D">
      <w:pPr>
        <w:spacing w:line="240" w:lineRule="auto"/>
        <w:rPr>
          <w:rFonts w:ascii="Comic Sans MS" w:hAnsi="Comic Sans MS"/>
          <w:sz w:val="24"/>
          <w:szCs w:val="24"/>
        </w:rPr>
      </w:pPr>
      <w:r w:rsidRPr="001675B6">
        <w:rPr>
          <w:rFonts w:ascii="Comic Sans MS" w:hAnsi="Comic Sans MS"/>
          <w:sz w:val="24"/>
          <w:szCs w:val="24"/>
        </w:rPr>
        <w:lastRenderedPageBreak/>
        <w:t>- Barn med atferdsvansker</w:t>
      </w:r>
    </w:p>
    <w:p w14:paraId="30D1334D" w14:textId="4FF52CDB" w:rsidR="00B573C9" w:rsidRPr="001675B6" w:rsidRDefault="00B573C9" w:rsidP="00B86F1D">
      <w:pPr>
        <w:spacing w:line="240" w:lineRule="auto"/>
        <w:rPr>
          <w:rFonts w:ascii="Comic Sans MS" w:hAnsi="Comic Sans MS"/>
          <w:sz w:val="24"/>
          <w:szCs w:val="24"/>
        </w:rPr>
      </w:pPr>
      <w:r w:rsidRPr="001675B6">
        <w:rPr>
          <w:rFonts w:ascii="Comic Sans MS" w:hAnsi="Comic Sans MS"/>
          <w:sz w:val="24"/>
          <w:szCs w:val="24"/>
        </w:rPr>
        <w:t>- Tilknytning</w:t>
      </w:r>
    </w:p>
    <w:p w14:paraId="64A9EFE8" w14:textId="0BC6A35B" w:rsidR="00B573C9" w:rsidRPr="001675B6" w:rsidRDefault="00B573C9" w:rsidP="00B86F1D">
      <w:pPr>
        <w:spacing w:line="240" w:lineRule="auto"/>
        <w:rPr>
          <w:rFonts w:ascii="Comic Sans MS" w:hAnsi="Comic Sans MS"/>
          <w:sz w:val="24"/>
          <w:szCs w:val="24"/>
        </w:rPr>
      </w:pPr>
      <w:r w:rsidRPr="001675B6">
        <w:rPr>
          <w:rFonts w:ascii="Comic Sans MS" w:hAnsi="Comic Sans MS"/>
          <w:sz w:val="24"/>
          <w:szCs w:val="24"/>
        </w:rPr>
        <w:t>- Lek og samspill</w:t>
      </w:r>
    </w:p>
    <w:p w14:paraId="66657670" w14:textId="5E75A3B6" w:rsidR="00B573C9" w:rsidRPr="001675B6" w:rsidRDefault="00B573C9" w:rsidP="00B86F1D">
      <w:pPr>
        <w:spacing w:line="240" w:lineRule="auto"/>
        <w:rPr>
          <w:rFonts w:ascii="Comic Sans MS" w:hAnsi="Comic Sans MS"/>
          <w:sz w:val="24"/>
          <w:szCs w:val="24"/>
        </w:rPr>
      </w:pPr>
      <w:r w:rsidRPr="001675B6">
        <w:rPr>
          <w:rFonts w:ascii="Comic Sans MS" w:hAnsi="Comic Sans MS"/>
          <w:sz w:val="24"/>
          <w:szCs w:val="24"/>
        </w:rPr>
        <w:t>- Barnehage/hjem samarbeid</w:t>
      </w:r>
    </w:p>
    <w:p w14:paraId="5D7D9AC0" w14:textId="62166C29" w:rsidR="00B573C9" w:rsidRPr="001675B6" w:rsidRDefault="00B573C9" w:rsidP="00B86F1D">
      <w:pPr>
        <w:spacing w:line="240" w:lineRule="auto"/>
        <w:rPr>
          <w:rFonts w:ascii="Comic Sans MS" w:hAnsi="Comic Sans MS"/>
          <w:sz w:val="24"/>
          <w:szCs w:val="24"/>
        </w:rPr>
      </w:pPr>
      <w:r w:rsidRPr="001675B6">
        <w:rPr>
          <w:rFonts w:ascii="Comic Sans MS" w:hAnsi="Comic Sans MS"/>
          <w:sz w:val="24"/>
          <w:szCs w:val="24"/>
        </w:rPr>
        <w:t>- Observasjon</w:t>
      </w:r>
    </w:p>
    <w:p w14:paraId="313FE79A" w14:textId="77777777" w:rsidR="00B573C9" w:rsidRPr="001675B6" w:rsidRDefault="00B573C9" w:rsidP="00B86F1D">
      <w:pPr>
        <w:spacing w:line="240" w:lineRule="auto"/>
        <w:rPr>
          <w:rFonts w:ascii="Comic Sans MS" w:hAnsi="Comic Sans MS"/>
          <w:sz w:val="24"/>
          <w:szCs w:val="24"/>
        </w:rPr>
      </w:pPr>
      <w:r w:rsidRPr="001675B6">
        <w:rPr>
          <w:rFonts w:ascii="Comic Sans MS" w:hAnsi="Comic Sans MS"/>
          <w:sz w:val="24"/>
          <w:szCs w:val="24"/>
        </w:rPr>
        <w:t>Hovedmålet med programmet er at barnehagen skal sitte igjen med praktiske verktøy knyttet til temaene som gjennomgås.</w:t>
      </w:r>
    </w:p>
    <w:p w14:paraId="0E7FF1A3" w14:textId="01D7FFC6" w:rsidR="00B573C9" w:rsidRPr="00F748AB" w:rsidRDefault="00B573C9" w:rsidP="00F748AB">
      <w:pPr>
        <w:spacing w:line="240" w:lineRule="auto"/>
        <w:rPr>
          <w:rFonts w:ascii="Comic Sans MS" w:hAnsi="Comic Sans MS"/>
          <w:sz w:val="24"/>
          <w:szCs w:val="24"/>
        </w:rPr>
      </w:pPr>
      <w:r w:rsidRPr="001675B6">
        <w:rPr>
          <w:rFonts w:ascii="Comic Sans MS" w:hAnsi="Comic Sans MS"/>
          <w:sz w:val="24"/>
          <w:szCs w:val="24"/>
        </w:rPr>
        <w:t>Personalet har pr. 202</w:t>
      </w:r>
      <w:r w:rsidR="008A6AFB">
        <w:rPr>
          <w:rFonts w:ascii="Comic Sans MS" w:hAnsi="Comic Sans MS"/>
          <w:sz w:val="24"/>
          <w:szCs w:val="24"/>
        </w:rPr>
        <w:t>3</w:t>
      </w:r>
      <w:r w:rsidR="00461005" w:rsidRPr="001675B6">
        <w:rPr>
          <w:rFonts w:ascii="Comic Sans MS" w:hAnsi="Comic Sans MS"/>
          <w:sz w:val="24"/>
          <w:szCs w:val="24"/>
        </w:rPr>
        <w:t xml:space="preserve"> </w:t>
      </w:r>
      <w:r w:rsidRPr="001675B6">
        <w:rPr>
          <w:rFonts w:ascii="Comic Sans MS" w:hAnsi="Comic Sans MS"/>
          <w:sz w:val="24"/>
          <w:szCs w:val="24"/>
        </w:rPr>
        <w:t>implementert mye av pedagogikken i verktøykassen i sitt daglige arbeide i barnehagen</w:t>
      </w:r>
      <w:r w:rsidR="00093A0D" w:rsidRPr="001675B6">
        <w:rPr>
          <w:rFonts w:ascii="Comic Sans MS" w:hAnsi="Comic Sans MS"/>
          <w:sz w:val="24"/>
          <w:szCs w:val="24"/>
        </w:rPr>
        <w:t>,</w:t>
      </w:r>
      <w:r w:rsidRPr="001675B6">
        <w:rPr>
          <w:rFonts w:ascii="Comic Sans MS" w:hAnsi="Comic Sans MS"/>
          <w:sz w:val="24"/>
          <w:szCs w:val="24"/>
        </w:rPr>
        <w:t xml:space="preserve"> og vil</w:t>
      </w:r>
      <w:r w:rsidR="00460F05">
        <w:rPr>
          <w:rFonts w:ascii="Comic Sans MS" w:hAnsi="Comic Sans MS"/>
          <w:sz w:val="24"/>
          <w:szCs w:val="24"/>
        </w:rPr>
        <w:t xml:space="preserve"> etter planen</w:t>
      </w:r>
      <w:r w:rsidRPr="001675B6">
        <w:rPr>
          <w:rFonts w:ascii="Comic Sans MS" w:hAnsi="Comic Sans MS"/>
          <w:sz w:val="24"/>
          <w:szCs w:val="24"/>
        </w:rPr>
        <w:t xml:space="preserve"> fortsette med dette </w:t>
      </w:r>
      <w:r w:rsidR="00D4375A" w:rsidRPr="001675B6">
        <w:rPr>
          <w:rFonts w:ascii="Comic Sans MS" w:hAnsi="Comic Sans MS"/>
          <w:sz w:val="24"/>
          <w:szCs w:val="24"/>
        </w:rPr>
        <w:t>i årene som kommer.</w:t>
      </w:r>
    </w:p>
    <w:p w14:paraId="5D65ABF7" w14:textId="399F6D7F" w:rsidR="00B573C9" w:rsidRPr="001675B6" w:rsidRDefault="00F5770F" w:rsidP="00B573C9">
      <w:pPr>
        <w:rPr>
          <w:rFonts w:ascii="Comic Sans MS" w:hAnsi="Comic Sans MS"/>
          <w:b/>
          <w:bCs/>
          <w:sz w:val="28"/>
          <w:szCs w:val="28"/>
          <w:u w:val="single"/>
        </w:rPr>
      </w:pPr>
      <w:r w:rsidRPr="001675B6">
        <w:rPr>
          <w:rFonts w:ascii="Comic Sans MS" w:hAnsi="Comic Sans MS"/>
          <w:b/>
          <w:bCs/>
          <w:sz w:val="28"/>
          <w:szCs w:val="28"/>
          <w:u w:val="single"/>
        </w:rPr>
        <w:t>Regional språksatsning</w:t>
      </w:r>
    </w:p>
    <w:p w14:paraId="34387DE6" w14:textId="1004CD2D" w:rsidR="00635EA5" w:rsidRPr="001675B6" w:rsidRDefault="00094AAB" w:rsidP="00B573C9">
      <w:pPr>
        <w:rPr>
          <w:rFonts w:ascii="Comic Sans MS" w:hAnsi="Comic Sans MS"/>
          <w:i/>
          <w:iCs/>
          <w:sz w:val="24"/>
          <w:szCs w:val="24"/>
        </w:rPr>
      </w:pPr>
      <w:r w:rsidRPr="001675B6">
        <w:rPr>
          <w:rFonts w:ascii="Comic Sans MS" w:hAnsi="Comic Sans MS"/>
          <w:i/>
          <w:iCs/>
          <w:sz w:val="24"/>
          <w:szCs w:val="24"/>
        </w:rPr>
        <w:t>Barnehagen er en viktig arena for barn språkutvikling. Her kan barna møte andre barn og voksne gjennom lek, samsoll og ulike aktiviteter som kan bid</w:t>
      </w:r>
      <w:r w:rsidR="00C429CC" w:rsidRPr="001675B6">
        <w:rPr>
          <w:rFonts w:ascii="Comic Sans MS" w:hAnsi="Comic Sans MS"/>
          <w:i/>
          <w:iCs/>
          <w:sz w:val="24"/>
          <w:szCs w:val="24"/>
        </w:rPr>
        <w:t>r</w:t>
      </w:r>
      <w:r w:rsidRPr="001675B6">
        <w:rPr>
          <w:rFonts w:ascii="Comic Sans MS" w:hAnsi="Comic Sans MS"/>
          <w:i/>
          <w:iCs/>
          <w:sz w:val="24"/>
          <w:szCs w:val="24"/>
        </w:rPr>
        <w:t>a til å utvikle barnas spr</w:t>
      </w:r>
      <w:r w:rsidR="000C207D" w:rsidRPr="001675B6">
        <w:rPr>
          <w:rFonts w:ascii="Comic Sans MS" w:hAnsi="Comic Sans MS"/>
          <w:i/>
          <w:iCs/>
          <w:sz w:val="24"/>
          <w:szCs w:val="24"/>
        </w:rPr>
        <w:t xml:space="preserve">åk </w:t>
      </w:r>
      <w:r w:rsidRPr="001675B6">
        <w:rPr>
          <w:rFonts w:ascii="Comic Sans MS" w:hAnsi="Comic Sans MS"/>
          <w:i/>
          <w:iCs/>
          <w:sz w:val="24"/>
          <w:szCs w:val="24"/>
        </w:rPr>
        <w:t>(Rammeplanen</w:t>
      </w:r>
      <w:r w:rsidR="000C207D" w:rsidRPr="001675B6">
        <w:rPr>
          <w:rFonts w:ascii="Comic Sans MS" w:hAnsi="Comic Sans MS"/>
          <w:i/>
          <w:iCs/>
          <w:sz w:val="24"/>
          <w:szCs w:val="24"/>
        </w:rPr>
        <w:t>, 2017)</w:t>
      </w:r>
      <w:r w:rsidR="000B356E" w:rsidRPr="001675B6">
        <w:rPr>
          <w:rFonts w:ascii="Comic Sans MS" w:hAnsi="Comic Sans MS"/>
          <w:i/>
          <w:iCs/>
          <w:sz w:val="24"/>
          <w:szCs w:val="24"/>
        </w:rPr>
        <w:t>.</w:t>
      </w:r>
    </w:p>
    <w:p w14:paraId="2511C307" w14:textId="6D7BF8B7" w:rsidR="000B356E" w:rsidRPr="001675B6" w:rsidRDefault="000B356E" w:rsidP="00B573C9">
      <w:pPr>
        <w:rPr>
          <w:rFonts w:ascii="Comic Sans MS" w:hAnsi="Comic Sans MS"/>
          <w:i/>
          <w:iCs/>
          <w:sz w:val="24"/>
          <w:szCs w:val="24"/>
        </w:rPr>
      </w:pPr>
      <w:r w:rsidRPr="001675B6">
        <w:rPr>
          <w:rFonts w:ascii="Comic Sans MS" w:hAnsi="Comic Sans MS"/>
          <w:i/>
          <w:iCs/>
          <w:sz w:val="24"/>
          <w:szCs w:val="24"/>
        </w:rPr>
        <w:t>De første årene av barns liv har stor betydning for språkutvikl</w:t>
      </w:r>
      <w:r w:rsidR="0040544C" w:rsidRPr="001675B6">
        <w:rPr>
          <w:rFonts w:ascii="Comic Sans MS" w:hAnsi="Comic Sans MS"/>
          <w:i/>
          <w:iCs/>
          <w:sz w:val="24"/>
          <w:szCs w:val="24"/>
        </w:rPr>
        <w:t>i</w:t>
      </w:r>
      <w:r w:rsidRPr="001675B6">
        <w:rPr>
          <w:rFonts w:ascii="Comic Sans MS" w:hAnsi="Comic Sans MS"/>
          <w:i/>
          <w:iCs/>
          <w:sz w:val="24"/>
          <w:szCs w:val="24"/>
        </w:rPr>
        <w:t>ngen</w:t>
      </w:r>
      <w:r w:rsidR="0040544C" w:rsidRPr="001675B6">
        <w:rPr>
          <w:rFonts w:ascii="Comic Sans MS" w:hAnsi="Comic Sans MS"/>
          <w:i/>
          <w:iCs/>
          <w:sz w:val="24"/>
          <w:szCs w:val="24"/>
        </w:rPr>
        <w:t>. Dersom barn har et godt ordforråd og god begrepsforståelse i førskolea</w:t>
      </w:r>
      <w:r w:rsidR="002B7EF5" w:rsidRPr="001675B6">
        <w:rPr>
          <w:rFonts w:ascii="Comic Sans MS" w:hAnsi="Comic Sans MS"/>
          <w:i/>
          <w:iCs/>
          <w:sz w:val="24"/>
          <w:szCs w:val="24"/>
        </w:rPr>
        <w:t>l</w:t>
      </w:r>
      <w:r w:rsidR="0040544C" w:rsidRPr="001675B6">
        <w:rPr>
          <w:rFonts w:ascii="Comic Sans MS" w:hAnsi="Comic Sans MS"/>
          <w:i/>
          <w:iCs/>
          <w:sz w:val="24"/>
          <w:szCs w:val="24"/>
        </w:rPr>
        <w:t xml:space="preserve">der, </w:t>
      </w:r>
      <w:r w:rsidR="002B7EF5" w:rsidRPr="001675B6">
        <w:rPr>
          <w:rFonts w:ascii="Comic Sans MS" w:hAnsi="Comic Sans MS"/>
          <w:i/>
          <w:iCs/>
          <w:sz w:val="24"/>
          <w:szCs w:val="24"/>
        </w:rPr>
        <w:t>ø</w:t>
      </w:r>
      <w:r w:rsidR="0040544C" w:rsidRPr="001675B6">
        <w:rPr>
          <w:rFonts w:ascii="Comic Sans MS" w:hAnsi="Comic Sans MS"/>
          <w:i/>
          <w:iCs/>
          <w:sz w:val="24"/>
          <w:szCs w:val="24"/>
        </w:rPr>
        <w:t>ker sannsynligheten for god språkutvikling og gode skolepre</w:t>
      </w:r>
      <w:r w:rsidR="002B7EF5" w:rsidRPr="001675B6">
        <w:rPr>
          <w:rFonts w:ascii="Comic Sans MS" w:hAnsi="Comic Sans MS"/>
          <w:i/>
          <w:iCs/>
          <w:sz w:val="24"/>
          <w:szCs w:val="24"/>
        </w:rPr>
        <w:t>stasjoner senere</w:t>
      </w:r>
      <w:r w:rsidR="00C429CC" w:rsidRPr="001675B6">
        <w:rPr>
          <w:rFonts w:ascii="Comic Sans MS" w:hAnsi="Comic Sans MS"/>
          <w:i/>
          <w:iCs/>
          <w:sz w:val="24"/>
          <w:szCs w:val="24"/>
        </w:rPr>
        <w:t xml:space="preserve"> (Kunnskapsdepartementet, 2019).</w:t>
      </w:r>
    </w:p>
    <w:p w14:paraId="756FC84C" w14:textId="1C620BC2" w:rsidR="000C207D" w:rsidRPr="001675B6" w:rsidRDefault="00712082" w:rsidP="00B573C9">
      <w:pPr>
        <w:rPr>
          <w:rFonts w:ascii="Comic Sans MS" w:hAnsi="Comic Sans MS"/>
          <w:sz w:val="24"/>
          <w:szCs w:val="24"/>
        </w:rPr>
      </w:pPr>
      <w:r w:rsidRPr="001675B6">
        <w:rPr>
          <w:rFonts w:ascii="Comic Sans MS" w:hAnsi="Comic Sans MS"/>
          <w:sz w:val="24"/>
          <w:szCs w:val="24"/>
        </w:rPr>
        <w:t>Gard barnehage har fra høsten 202</w:t>
      </w:r>
      <w:r w:rsidR="00F606C7" w:rsidRPr="001675B6">
        <w:rPr>
          <w:rFonts w:ascii="Comic Sans MS" w:hAnsi="Comic Sans MS"/>
          <w:sz w:val="24"/>
          <w:szCs w:val="24"/>
        </w:rPr>
        <w:t>1 blitt med i</w:t>
      </w:r>
      <w:r w:rsidR="002A0575" w:rsidRPr="001675B6">
        <w:rPr>
          <w:rFonts w:ascii="Comic Sans MS" w:hAnsi="Comic Sans MS"/>
          <w:sz w:val="24"/>
          <w:szCs w:val="24"/>
        </w:rPr>
        <w:t xml:space="preserve"> regional språksatsning gjennom lesesenteret og universitetet i Sta</w:t>
      </w:r>
      <w:r w:rsidR="002A3A89" w:rsidRPr="001675B6">
        <w:rPr>
          <w:rFonts w:ascii="Comic Sans MS" w:hAnsi="Comic Sans MS"/>
          <w:sz w:val="24"/>
          <w:szCs w:val="24"/>
        </w:rPr>
        <w:t>vanger.</w:t>
      </w:r>
      <w:r w:rsidR="00AC56A1" w:rsidRPr="001675B6">
        <w:rPr>
          <w:rFonts w:ascii="Comic Sans MS" w:hAnsi="Comic Sans MS"/>
          <w:sz w:val="24"/>
          <w:szCs w:val="24"/>
        </w:rPr>
        <w:t xml:space="preserve"> Satsningen vil ha en ramme på 3 til 4 år</w:t>
      </w:r>
      <w:r w:rsidR="00C8530D" w:rsidRPr="001675B6">
        <w:rPr>
          <w:rFonts w:ascii="Comic Sans MS" w:hAnsi="Comic Sans MS"/>
          <w:sz w:val="24"/>
          <w:szCs w:val="24"/>
        </w:rPr>
        <w:t xml:space="preserve"> og kjernekomponenter vil være: </w:t>
      </w:r>
    </w:p>
    <w:p w14:paraId="7F4EF727" w14:textId="705B4EC2" w:rsidR="00C50A73" w:rsidRPr="001675B6" w:rsidRDefault="001F2C2E" w:rsidP="00C50A73">
      <w:pPr>
        <w:pStyle w:val="Listeavsnitt"/>
        <w:numPr>
          <w:ilvl w:val="0"/>
          <w:numId w:val="5"/>
        </w:numPr>
        <w:rPr>
          <w:rFonts w:ascii="Comic Sans MS" w:hAnsi="Comic Sans MS"/>
          <w:sz w:val="24"/>
          <w:szCs w:val="24"/>
        </w:rPr>
      </w:pPr>
      <w:r w:rsidRPr="001675B6">
        <w:rPr>
          <w:rFonts w:ascii="Comic Sans MS" w:hAnsi="Comic Sans MS"/>
          <w:sz w:val="24"/>
          <w:szCs w:val="24"/>
        </w:rPr>
        <w:t>Fl</w:t>
      </w:r>
      <w:r w:rsidR="00F4464B" w:rsidRPr="001675B6">
        <w:rPr>
          <w:rFonts w:ascii="Comic Sans MS" w:hAnsi="Comic Sans MS"/>
          <w:sz w:val="24"/>
          <w:szCs w:val="24"/>
        </w:rPr>
        <w:t>erspråklig utvikling</w:t>
      </w:r>
      <w:r w:rsidRPr="001675B6">
        <w:rPr>
          <w:rFonts w:ascii="Comic Sans MS" w:hAnsi="Comic Sans MS"/>
          <w:sz w:val="24"/>
          <w:szCs w:val="24"/>
        </w:rPr>
        <w:t>.</w:t>
      </w:r>
    </w:p>
    <w:p w14:paraId="58AC3DD9" w14:textId="60131675" w:rsidR="00F4464B" w:rsidRPr="001675B6" w:rsidRDefault="001F2C2E" w:rsidP="00C50A73">
      <w:pPr>
        <w:pStyle w:val="Listeavsnitt"/>
        <w:numPr>
          <w:ilvl w:val="0"/>
          <w:numId w:val="5"/>
        </w:numPr>
        <w:rPr>
          <w:rFonts w:ascii="Comic Sans MS" w:hAnsi="Comic Sans MS"/>
          <w:sz w:val="24"/>
          <w:szCs w:val="24"/>
        </w:rPr>
      </w:pPr>
      <w:r w:rsidRPr="001675B6">
        <w:rPr>
          <w:rFonts w:ascii="Comic Sans MS" w:hAnsi="Comic Sans MS"/>
          <w:sz w:val="24"/>
          <w:szCs w:val="24"/>
        </w:rPr>
        <w:t>V</w:t>
      </w:r>
      <w:r w:rsidR="00F4464B" w:rsidRPr="001675B6">
        <w:rPr>
          <w:rFonts w:ascii="Comic Sans MS" w:hAnsi="Comic Sans MS"/>
          <w:sz w:val="24"/>
          <w:szCs w:val="24"/>
        </w:rPr>
        <w:t>oksenrollen</w:t>
      </w:r>
      <w:r w:rsidR="00B21EBD" w:rsidRPr="001675B6">
        <w:rPr>
          <w:rFonts w:ascii="Comic Sans MS" w:hAnsi="Comic Sans MS"/>
          <w:sz w:val="24"/>
          <w:szCs w:val="24"/>
        </w:rPr>
        <w:t>, relasjon og samspill</w:t>
      </w:r>
      <w:r w:rsidRPr="001675B6">
        <w:rPr>
          <w:rFonts w:ascii="Comic Sans MS" w:hAnsi="Comic Sans MS"/>
          <w:sz w:val="24"/>
          <w:szCs w:val="24"/>
        </w:rPr>
        <w:t>.</w:t>
      </w:r>
    </w:p>
    <w:p w14:paraId="2666ABD1" w14:textId="5CD8F336" w:rsidR="00B21EBD" w:rsidRPr="001675B6" w:rsidRDefault="001F2C2E" w:rsidP="00C50A73">
      <w:pPr>
        <w:pStyle w:val="Listeavsnitt"/>
        <w:numPr>
          <w:ilvl w:val="0"/>
          <w:numId w:val="5"/>
        </w:numPr>
        <w:rPr>
          <w:rFonts w:ascii="Comic Sans MS" w:hAnsi="Comic Sans MS"/>
          <w:sz w:val="24"/>
          <w:szCs w:val="24"/>
        </w:rPr>
      </w:pPr>
      <w:r w:rsidRPr="001675B6">
        <w:rPr>
          <w:rFonts w:ascii="Comic Sans MS" w:hAnsi="Comic Sans MS"/>
          <w:sz w:val="24"/>
          <w:szCs w:val="24"/>
        </w:rPr>
        <w:t>S</w:t>
      </w:r>
      <w:r w:rsidR="00B21EBD" w:rsidRPr="001675B6">
        <w:rPr>
          <w:rFonts w:ascii="Comic Sans MS" w:hAnsi="Comic Sans MS"/>
          <w:sz w:val="24"/>
          <w:szCs w:val="24"/>
        </w:rPr>
        <w:t>pråkmiljø (fysisk og visuelt)</w:t>
      </w:r>
      <w:r w:rsidRPr="001675B6">
        <w:rPr>
          <w:rFonts w:ascii="Comic Sans MS" w:hAnsi="Comic Sans MS"/>
          <w:sz w:val="24"/>
          <w:szCs w:val="24"/>
        </w:rPr>
        <w:t>.</w:t>
      </w:r>
    </w:p>
    <w:p w14:paraId="3C00F19C" w14:textId="0175C347" w:rsidR="00B21EBD" w:rsidRPr="001675B6" w:rsidRDefault="001F2C2E" w:rsidP="00C50A73">
      <w:pPr>
        <w:pStyle w:val="Listeavsnitt"/>
        <w:numPr>
          <w:ilvl w:val="0"/>
          <w:numId w:val="5"/>
        </w:numPr>
        <w:rPr>
          <w:rFonts w:ascii="Comic Sans MS" w:hAnsi="Comic Sans MS"/>
          <w:sz w:val="24"/>
          <w:szCs w:val="24"/>
        </w:rPr>
      </w:pPr>
      <w:r w:rsidRPr="001675B6">
        <w:rPr>
          <w:rFonts w:ascii="Comic Sans MS" w:hAnsi="Comic Sans MS"/>
          <w:sz w:val="24"/>
          <w:szCs w:val="24"/>
        </w:rPr>
        <w:t>L</w:t>
      </w:r>
      <w:r w:rsidR="00B21EBD" w:rsidRPr="001675B6">
        <w:rPr>
          <w:rFonts w:ascii="Comic Sans MS" w:hAnsi="Comic Sans MS"/>
          <w:sz w:val="24"/>
          <w:szCs w:val="24"/>
        </w:rPr>
        <w:t>ekens betydning for utvikling av språk</w:t>
      </w:r>
      <w:r w:rsidRPr="001675B6">
        <w:rPr>
          <w:rFonts w:ascii="Comic Sans MS" w:hAnsi="Comic Sans MS"/>
          <w:sz w:val="24"/>
          <w:szCs w:val="24"/>
        </w:rPr>
        <w:t>.</w:t>
      </w:r>
    </w:p>
    <w:p w14:paraId="090D5E5A" w14:textId="1DD11A7D" w:rsidR="00B21EBD" w:rsidRPr="001675B6" w:rsidRDefault="001F2C2E" w:rsidP="00C50A73">
      <w:pPr>
        <w:pStyle w:val="Listeavsnitt"/>
        <w:numPr>
          <w:ilvl w:val="0"/>
          <w:numId w:val="5"/>
        </w:numPr>
        <w:rPr>
          <w:rFonts w:ascii="Comic Sans MS" w:hAnsi="Comic Sans MS"/>
          <w:sz w:val="24"/>
          <w:szCs w:val="24"/>
        </w:rPr>
      </w:pPr>
      <w:r w:rsidRPr="001675B6">
        <w:rPr>
          <w:rFonts w:ascii="Comic Sans MS" w:hAnsi="Comic Sans MS"/>
          <w:sz w:val="24"/>
          <w:szCs w:val="24"/>
        </w:rPr>
        <w:t>T</w:t>
      </w:r>
      <w:r w:rsidR="00B21EBD" w:rsidRPr="001675B6">
        <w:rPr>
          <w:rFonts w:ascii="Comic Sans MS" w:hAnsi="Comic Sans MS"/>
          <w:sz w:val="24"/>
          <w:szCs w:val="24"/>
        </w:rPr>
        <w:t>idlig innsats</w:t>
      </w:r>
      <w:r w:rsidRPr="001675B6">
        <w:rPr>
          <w:rFonts w:ascii="Comic Sans MS" w:hAnsi="Comic Sans MS"/>
          <w:sz w:val="24"/>
          <w:szCs w:val="24"/>
        </w:rPr>
        <w:t>.</w:t>
      </w:r>
    </w:p>
    <w:p w14:paraId="754C7291" w14:textId="26FFA236" w:rsidR="00944161" w:rsidRPr="001675B6" w:rsidRDefault="00707DB5" w:rsidP="00944161">
      <w:pPr>
        <w:rPr>
          <w:rFonts w:ascii="Comic Sans MS" w:hAnsi="Comic Sans MS"/>
          <w:sz w:val="24"/>
          <w:szCs w:val="24"/>
        </w:rPr>
      </w:pPr>
      <w:r w:rsidRPr="001675B6">
        <w:rPr>
          <w:rFonts w:ascii="Comic Sans MS" w:hAnsi="Comic Sans MS"/>
          <w:sz w:val="24"/>
          <w:szCs w:val="24"/>
        </w:rPr>
        <w:t xml:space="preserve">Hensikt og mål: </w:t>
      </w:r>
    </w:p>
    <w:p w14:paraId="37FECB4F" w14:textId="13F85190" w:rsidR="00707DB5" w:rsidRPr="001675B6" w:rsidRDefault="001F2C2E" w:rsidP="00707DB5">
      <w:pPr>
        <w:pStyle w:val="Listeavsnitt"/>
        <w:numPr>
          <w:ilvl w:val="0"/>
          <w:numId w:val="5"/>
        </w:numPr>
        <w:rPr>
          <w:rFonts w:ascii="Comic Sans MS" w:hAnsi="Comic Sans MS"/>
          <w:sz w:val="24"/>
          <w:szCs w:val="24"/>
        </w:rPr>
      </w:pPr>
      <w:r w:rsidRPr="001675B6">
        <w:rPr>
          <w:rFonts w:ascii="Comic Sans MS" w:hAnsi="Comic Sans MS"/>
          <w:sz w:val="24"/>
          <w:szCs w:val="24"/>
        </w:rPr>
        <w:t>A</w:t>
      </w:r>
      <w:r w:rsidR="00707DB5" w:rsidRPr="001675B6">
        <w:rPr>
          <w:rFonts w:ascii="Comic Sans MS" w:hAnsi="Comic Sans MS"/>
          <w:sz w:val="24"/>
          <w:szCs w:val="24"/>
        </w:rPr>
        <w:t>t alle barn skal ha gode språkferdigheter ved skolestart</w:t>
      </w:r>
      <w:r w:rsidRPr="001675B6">
        <w:rPr>
          <w:rFonts w:ascii="Comic Sans MS" w:hAnsi="Comic Sans MS"/>
          <w:sz w:val="24"/>
          <w:szCs w:val="24"/>
        </w:rPr>
        <w:t>.</w:t>
      </w:r>
    </w:p>
    <w:p w14:paraId="06AE4673" w14:textId="31942CF4" w:rsidR="00707DB5" w:rsidRPr="001675B6" w:rsidRDefault="001F2C2E" w:rsidP="00707DB5">
      <w:pPr>
        <w:pStyle w:val="Listeavsnitt"/>
        <w:numPr>
          <w:ilvl w:val="0"/>
          <w:numId w:val="5"/>
        </w:numPr>
        <w:rPr>
          <w:rFonts w:ascii="Comic Sans MS" w:hAnsi="Comic Sans MS"/>
          <w:sz w:val="24"/>
          <w:szCs w:val="24"/>
        </w:rPr>
      </w:pPr>
      <w:r w:rsidRPr="001675B6">
        <w:rPr>
          <w:rFonts w:ascii="Comic Sans MS" w:hAnsi="Comic Sans MS"/>
          <w:sz w:val="24"/>
          <w:szCs w:val="24"/>
        </w:rPr>
        <w:t>Ø</w:t>
      </w:r>
      <w:r w:rsidR="00B8342D" w:rsidRPr="001675B6">
        <w:rPr>
          <w:rFonts w:ascii="Comic Sans MS" w:hAnsi="Comic Sans MS"/>
          <w:sz w:val="24"/>
          <w:szCs w:val="24"/>
        </w:rPr>
        <w:t>ke kompetansen hos de ansatte i forhold til arbeid med flerspråklig utvikling</w:t>
      </w:r>
      <w:r w:rsidRPr="001675B6">
        <w:rPr>
          <w:rFonts w:ascii="Comic Sans MS" w:hAnsi="Comic Sans MS"/>
          <w:sz w:val="24"/>
          <w:szCs w:val="24"/>
        </w:rPr>
        <w:t>.</w:t>
      </w:r>
    </w:p>
    <w:p w14:paraId="47A7818A" w14:textId="5DB1512D" w:rsidR="00B8342D" w:rsidRPr="001675B6" w:rsidRDefault="00932193" w:rsidP="00707DB5">
      <w:pPr>
        <w:pStyle w:val="Listeavsnitt"/>
        <w:numPr>
          <w:ilvl w:val="0"/>
          <w:numId w:val="5"/>
        </w:numPr>
        <w:rPr>
          <w:rFonts w:ascii="Comic Sans MS" w:hAnsi="Comic Sans MS"/>
          <w:sz w:val="24"/>
          <w:szCs w:val="24"/>
        </w:rPr>
      </w:pPr>
      <w:r w:rsidRPr="001675B6">
        <w:rPr>
          <w:rFonts w:ascii="Comic Sans MS" w:hAnsi="Comic Sans MS"/>
          <w:sz w:val="24"/>
          <w:szCs w:val="24"/>
        </w:rPr>
        <w:t>S</w:t>
      </w:r>
      <w:r w:rsidR="00B8342D" w:rsidRPr="001675B6">
        <w:rPr>
          <w:rFonts w:ascii="Comic Sans MS" w:hAnsi="Comic Sans MS"/>
          <w:sz w:val="24"/>
          <w:szCs w:val="24"/>
        </w:rPr>
        <w:t xml:space="preserve">ette barnehagen i bedre </w:t>
      </w:r>
      <w:r w:rsidR="00BD7C61" w:rsidRPr="001675B6">
        <w:rPr>
          <w:rFonts w:ascii="Comic Sans MS" w:hAnsi="Comic Sans MS"/>
          <w:sz w:val="24"/>
          <w:szCs w:val="24"/>
        </w:rPr>
        <w:t>stand til å igangsette pedagogiske- og språktiltak</w:t>
      </w:r>
      <w:r w:rsidRPr="001675B6">
        <w:rPr>
          <w:rFonts w:ascii="Comic Sans MS" w:hAnsi="Comic Sans MS"/>
          <w:sz w:val="24"/>
          <w:szCs w:val="24"/>
        </w:rPr>
        <w:t>.</w:t>
      </w:r>
    </w:p>
    <w:p w14:paraId="631D3F6E" w14:textId="4F5C02D0" w:rsidR="00BD7C61" w:rsidRPr="001675B6" w:rsidRDefault="00932193" w:rsidP="00707DB5">
      <w:pPr>
        <w:pStyle w:val="Listeavsnitt"/>
        <w:numPr>
          <w:ilvl w:val="0"/>
          <w:numId w:val="5"/>
        </w:numPr>
        <w:rPr>
          <w:rFonts w:ascii="Comic Sans MS" w:hAnsi="Comic Sans MS"/>
          <w:sz w:val="24"/>
          <w:szCs w:val="24"/>
        </w:rPr>
      </w:pPr>
      <w:r w:rsidRPr="001675B6">
        <w:rPr>
          <w:rFonts w:ascii="Comic Sans MS" w:hAnsi="Comic Sans MS"/>
          <w:sz w:val="24"/>
          <w:szCs w:val="24"/>
        </w:rPr>
        <w:lastRenderedPageBreak/>
        <w:t>T</w:t>
      </w:r>
      <w:r w:rsidR="00C1253A" w:rsidRPr="001675B6">
        <w:rPr>
          <w:rFonts w:ascii="Comic Sans MS" w:hAnsi="Comic Sans MS"/>
          <w:sz w:val="24"/>
          <w:szCs w:val="24"/>
        </w:rPr>
        <w:t xml:space="preserve">idlig identifisering av barn som trenger ekstra tilrettelegging, eventuelt </w:t>
      </w:r>
      <w:r w:rsidR="004F7400" w:rsidRPr="001675B6">
        <w:rPr>
          <w:rFonts w:ascii="Comic Sans MS" w:hAnsi="Comic Sans MS"/>
          <w:sz w:val="24"/>
          <w:szCs w:val="24"/>
        </w:rPr>
        <w:t>videre henvisning</w:t>
      </w:r>
      <w:r w:rsidRPr="001675B6">
        <w:rPr>
          <w:rFonts w:ascii="Comic Sans MS" w:hAnsi="Comic Sans MS"/>
          <w:sz w:val="24"/>
          <w:szCs w:val="24"/>
        </w:rPr>
        <w:t>.</w:t>
      </w:r>
    </w:p>
    <w:p w14:paraId="42A992C6" w14:textId="1485B099" w:rsidR="004F7400" w:rsidRPr="001675B6" w:rsidRDefault="00932193" w:rsidP="00707DB5">
      <w:pPr>
        <w:pStyle w:val="Listeavsnitt"/>
        <w:numPr>
          <w:ilvl w:val="0"/>
          <w:numId w:val="5"/>
        </w:numPr>
        <w:rPr>
          <w:rFonts w:ascii="Comic Sans MS" w:hAnsi="Comic Sans MS"/>
          <w:sz w:val="24"/>
          <w:szCs w:val="24"/>
        </w:rPr>
      </w:pPr>
      <w:r w:rsidRPr="001675B6">
        <w:rPr>
          <w:rFonts w:ascii="Comic Sans MS" w:hAnsi="Comic Sans MS"/>
          <w:sz w:val="24"/>
          <w:szCs w:val="24"/>
        </w:rPr>
        <w:t>S</w:t>
      </w:r>
      <w:r w:rsidR="004F7400" w:rsidRPr="001675B6">
        <w:rPr>
          <w:rFonts w:ascii="Comic Sans MS" w:hAnsi="Comic Sans MS"/>
          <w:sz w:val="24"/>
          <w:szCs w:val="24"/>
        </w:rPr>
        <w:t>tyrke barnehagens utvikling av gode språkmiljøer for alle barn</w:t>
      </w:r>
      <w:r w:rsidRPr="001675B6">
        <w:rPr>
          <w:rFonts w:ascii="Comic Sans MS" w:hAnsi="Comic Sans MS"/>
          <w:sz w:val="24"/>
          <w:szCs w:val="24"/>
        </w:rPr>
        <w:t>.</w:t>
      </w:r>
    </w:p>
    <w:p w14:paraId="6318972A" w14:textId="63443F53" w:rsidR="00680E2D" w:rsidRPr="001675B6" w:rsidRDefault="00680E2D" w:rsidP="002F7D17">
      <w:pPr>
        <w:rPr>
          <w:rFonts w:ascii="Comic Sans MS" w:hAnsi="Comic Sans MS"/>
        </w:rPr>
      </w:pPr>
    </w:p>
    <w:p w14:paraId="7ACF8550" w14:textId="08523E46" w:rsidR="00680E2D" w:rsidRPr="001675B6" w:rsidRDefault="00680E2D" w:rsidP="001F7840">
      <w:pPr>
        <w:pStyle w:val="Overskrift1"/>
        <w:spacing w:line="360" w:lineRule="auto"/>
        <w:jc w:val="center"/>
        <w:rPr>
          <w:rFonts w:ascii="Comic Sans MS" w:hAnsi="Comic Sans MS"/>
          <w:b/>
          <w:bCs/>
          <w:sz w:val="28"/>
          <w:szCs w:val="28"/>
        </w:rPr>
      </w:pPr>
      <w:r w:rsidRPr="001675B6">
        <w:rPr>
          <w:rFonts w:ascii="Comic Sans MS" w:hAnsi="Comic Sans MS"/>
          <w:b/>
          <w:bCs/>
          <w:sz w:val="32"/>
          <w:szCs w:val="32"/>
        </w:rPr>
        <w:t>F</w:t>
      </w:r>
      <w:r w:rsidR="00640742" w:rsidRPr="001675B6">
        <w:rPr>
          <w:rFonts w:ascii="Comic Sans MS" w:hAnsi="Comic Sans MS"/>
          <w:b/>
          <w:bCs/>
          <w:sz w:val="32"/>
          <w:szCs w:val="32"/>
        </w:rPr>
        <w:t>ORELDRESAMARBEID</w:t>
      </w:r>
    </w:p>
    <w:p w14:paraId="063A553D" w14:textId="63012CBE" w:rsidR="00680E2D" w:rsidRPr="001675B6" w:rsidRDefault="00680E2D" w:rsidP="00680E2D">
      <w:pPr>
        <w:rPr>
          <w:rFonts w:ascii="Comic Sans MS" w:hAnsi="Comic Sans MS"/>
          <w:sz w:val="24"/>
          <w:szCs w:val="24"/>
        </w:rPr>
      </w:pPr>
      <w:r w:rsidRPr="001675B6">
        <w:rPr>
          <w:rFonts w:ascii="Comic Sans MS" w:hAnsi="Comic Sans MS"/>
          <w:sz w:val="24"/>
          <w:szCs w:val="24"/>
        </w:rPr>
        <w:t xml:space="preserve">Foreldre og barnehage har et felles ansvar for barnets utvikling, derfor er det viktig med en </w:t>
      </w:r>
      <w:r w:rsidR="00FF4FC2">
        <w:rPr>
          <w:rFonts w:ascii="Comic Sans MS" w:hAnsi="Comic Sans MS"/>
          <w:sz w:val="24"/>
          <w:szCs w:val="24"/>
        </w:rPr>
        <w:t>trygg</w:t>
      </w:r>
      <w:r w:rsidRPr="001675B6">
        <w:rPr>
          <w:rFonts w:ascii="Comic Sans MS" w:hAnsi="Comic Sans MS"/>
          <w:sz w:val="24"/>
          <w:szCs w:val="24"/>
        </w:rPr>
        <w:t xml:space="preserve"> og god kommunikasjon med barnets </w:t>
      </w:r>
      <w:r w:rsidR="006A3D55">
        <w:rPr>
          <w:rFonts w:ascii="Comic Sans MS" w:hAnsi="Comic Sans MS"/>
          <w:sz w:val="24"/>
          <w:szCs w:val="24"/>
        </w:rPr>
        <w:t>foresatte.</w:t>
      </w:r>
    </w:p>
    <w:p w14:paraId="5E59CD87" w14:textId="31369773" w:rsidR="00680E2D" w:rsidRPr="001675B6" w:rsidRDefault="00680E2D" w:rsidP="00680E2D">
      <w:pPr>
        <w:rPr>
          <w:rFonts w:ascii="Comic Sans MS" w:hAnsi="Comic Sans MS"/>
          <w:sz w:val="24"/>
          <w:szCs w:val="24"/>
        </w:rPr>
      </w:pPr>
      <w:r w:rsidRPr="001675B6">
        <w:rPr>
          <w:rFonts w:ascii="Comic Sans MS" w:hAnsi="Comic Sans MS"/>
          <w:sz w:val="24"/>
          <w:szCs w:val="24"/>
        </w:rPr>
        <w:t xml:space="preserve">Målet med samarbeidet er å sikre at alle foreldre opplever at barnet har en trygg og god hverdag i barnehagen - og en følelse av at deres barn blir sett </w:t>
      </w:r>
      <w:r w:rsidR="00FF4FC2">
        <w:rPr>
          <w:rFonts w:ascii="Comic Sans MS" w:hAnsi="Comic Sans MS"/>
          <w:sz w:val="24"/>
          <w:szCs w:val="24"/>
        </w:rPr>
        <w:t>og hørt</w:t>
      </w:r>
      <w:r w:rsidRPr="001675B6">
        <w:rPr>
          <w:rFonts w:ascii="Comic Sans MS" w:hAnsi="Comic Sans MS"/>
          <w:sz w:val="24"/>
          <w:szCs w:val="24"/>
        </w:rPr>
        <w:t>.</w:t>
      </w:r>
      <w:r w:rsidR="009D3C24" w:rsidRPr="001675B6">
        <w:rPr>
          <w:rFonts w:ascii="Comic Sans MS" w:hAnsi="Comic Sans MS"/>
          <w:sz w:val="24"/>
          <w:szCs w:val="24"/>
        </w:rPr>
        <w:t xml:space="preserve"> </w:t>
      </w:r>
    </w:p>
    <w:p w14:paraId="33235F34" w14:textId="6AF8FED1" w:rsidR="001E73DE" w:rsidRPr="001675B6" w:rsidRDefault="00680E2D" w:rsidP="00680E2D">
      <w:pPr>
        <w:rPr>
          <w:rFonts w:ascii="Comic Sans MS" w:hAnsi="Comic Sans MS"/>
          <w:sz w:val="24"/>
          <w:szCs w:val="24"/>
        </w:rPr>
      </w:pPr>
      <w:r w:rsidRPr="001675B6">
        <w:rPr>
          <w:rFonts w:ascii="Comic Sans MS" w:hAnsi="Comic Sans MS"/>
          <w:sz w:val="24"/>
          <w:szCs w:val="24"/>
        </w:rPr>
        <w:t>Personalet skal gi foreldrene jevnlige tilbakemeldinger ang. barnets dag i barnehagen.</w:t>
      </w:r>
      <w:r w:rsidR="00EE477F" w:rsidRPr="001675B6">
        <w:rPr>
          <w:rFonts w:ascii="Comic Sans MS" w:hAnsi="Comic Sans MS"/>
          <w:sz w:val="24"/>
          <w:szCs w:val="24"/>
        </w:rPr>
        <w:t xml:space="preserve"> Vi slår av en prat ved levering og henting </w:t>
      </w:r>
      <w:r w:rsidR="005D7C77" w:rsidRPr="001675B6">
        <w:rPr>
          <w:rFonts w:ascii="Comic Sans MS" w:hAnsi="Comic Sans MS"/>
          <w:sz w:val="24"/>
          <w:szCs w:val="24"/>
        </w:rPr>
        <w:t xml:space="preserve">og har da mulighet til å gi og få den informasjonen </w:t>
      </w:r>
      <w:r w:rsidR="00965BE6" w:rsidRPr="001675B6">
        <w:rPr>
          <w:rFonts w:ascii="Comic Sans MS" w:hAnsi="Comic Sans MS"/>
          <w:sz w:val="24"/>
          <w:szCs w:val="24"/>
        </w:rPr>
        <w:t>vi trenger for at barnet skal ha det best muli</w:t>
      </w:r>
      <w:r w:rsidR="00B37A61" w:rsidRPr="001675B6">
        <w:rPr>
          <w:rFonts w:ascii="Comic Sans MS" w:hAnsi="Comic Sans MS"/>
          <w:sz w:val="24"/>
          <w:szCs w:val="24"/>
        </w:rPr>
        <w:t>g.</w:t>
      </w:r>
      <w:r w:rsidR="00194C73">
        <w:rPr>
          <w:rFonts w:ascii="Comic Sans MS" w:hAnsi="Comic Sans MS"/>
          <w:sz w:val="24"/>
          <w:szCs w:val="24"/>
        </w:rPr>
        <w:t xml:space="preserve"> Kidplan blir brukt til beskjeder mellom hjemmet og barnehagen.</w:t>
      </w:r>
    </w:p>
    <w:p w14:paraId="5622D863" w14:textId="77777777" w:rsidR="00680E2D" w:rsidRPr="001675B6" w:rsidRDefault="00680E2D" w:rsidP="00680E2D">
      <w:pPr>
        <w:rPr>
          <w:rFonts w:ascii="Comic Sans MS" w:hAnsi="Comic Sans MS"/>
          <w:sz w:val="24"/>
          <w:szCs w:val="24"/>
        </w:rPr>
      </w:pPr>
      <w:r w:rsidRPr="001675B6">
        <w:rPr>
          <w:rFonts w:ascii="Comic Sans MS" w:hAnsi="Comic Sans MS"/>
          <w:sz w:val="24"/>
          <w:szCs w:val="24"/>
        </w:rPr>
        <w:t xml:space="preserve">Vi vil også ha foreldremøter, foreldresamtaler og andre arrangementer der foreldrene inviteres. </w:t>
      </w:r>
    </w:p>
    <w:p w14:paraId="14DF464D" w14:textId="7E425A27" w:rsidR="00680E2D" w:rsidRPr="001675B6" w:rsidRDefault="00680E2D" w:rsidP="00680E2D">
      <w:pPr>
        <w:rPr>
          <w:rFonts w:ascii="Comic Sans MS" w:hAnsi="Comic Sans MS"/>
          <w:sz w:val="24"/>
          <w:szCs w:val="24"/>
        </w:rPr>
      </w:pPr>
      <w:r w:rsidRPr="001675B6">
        <w:rPr>
          <w:rFonts w:ascii="Comic Sans MS" w:hAnsi="Comic Sans MS"/>
          <w:sz w:val="24"/>
          <w:szCs w:val="24"/>
        </w:rPr>
        <w:t xml:space="preserve">    </w:t>
      </w:r>
    </w:p>
    <w:p w14:paraId="6DFD8274" w14:textId="7893D0A1" w:rsidR="0092332A" w:rsidRPr="001675B6" w:rsidRDefault="0092332A" w:rsidP="0092332A">
      <w:pPr>
        <w:jc w:val="center"/>
        <w:rPr>
          <w:rFonts w:ascii="Comic Sans MS" w:hAnsi="Comic Sans MS"/>
          <w:b/>
          <w:bCs/>
          <w:sz w:val="32"/>
          <w:szCs w:val="32"/>
          <w:u w:val="single"/>
        </w:rPr>
      </w:pPr>
      <w:r w:rsidRPr="001675B6">
        <w:rPr>
          <w:rFonts w:ascii="Comic Sans MS" w:hAnsi="Comic Sans MS"/>
          <w:b/>
          <w:bCs/>
          <w:sz w:val="32"/>
          <w:szCs w:val="32"/>
          <w:u w:val="single"/>
        </w:rPr>
        <w:t>BARNS PSYKOSOIALE BARNEHAGEMILJØ</w:t>
      </w:r>
    </w:p>
    <w:p w14:paraId="59B7AD78" w14:textId="5B89C560" w:rsidR="009A7B64" w:rsidRPr="001675B6" w:rsidRDefault="00DE3103" w:rsidP="009A7B64">
      <w:pPr>
        <w:rPr>
          <w:rFonts w:ascii="Comic Sans MS" w:hAnsi="Comic Sans MS"/>
          <w:sz w:val="24"/>
          <w:szCs w:val="24"/>
        </w:rPr>
      </w:pPr>
      <w:r w:rsidRPr="001675B6">
        <w:rPr>
          <w:rFonts w:ascii="Comic Sans MS" w:hAnsi="Comic Sans MS"/>
          <w:sz w:val="24"/>
          <w:szCs w:val="24"/>
        </w:rPr>
        <w:t>01.01.2021 komme de</w:t>
      </w:r>
      <w:r w:rsidR="00352D68" w:rsidRPr="001675B6">
        <w:rPr>
          <w:rFonts w:ascii="Comic Sans MS" w:hAnsi="Comic Sans MS"/>
          <w:sz w:val="24"/>
          <w:szCs w:val="24"/>
        </w:rPr>
        <w:t xml:space="preserve">t et nytt kapittel </w:t>
      </w:r>
      <w:r w:rsidR="00D207F4" w:rsidRPr="001675B6">
        <w:rPr>
          <w:rFonts w:ascii="Comic Sans MS" w:hAnsi="Comic Sans MS"/>
          <w:sz w:val="24"/>
          <w:szCs w:val="24"/>
        </w:rPr>
        <w:t xml:space="preserve">i barnehageloven </w:t>
      </w:r>
      <w:r w:rsidR="00331B7C" w:rsidRPr="001675B6">
        <w:rPr>
          <w:rFonts w:ascii="Comic Sans MS" w:hAnsi="Comic Sans MS"/>
          <w:sz w:val="24"/>
          <w:szCs w:val="24"/>
        </w:rPr>
        <w:t>som handler om psykososialt barnehagemiljø</w:t>
      </w:r>
      <w:r w:rsidR="00411862" w:rsidRPr="001675B6">
        <w:rPr>
          <w:rFonts w:ascii="Comic Sans MS" w:hAnsi="Comic Sans MS"/>
          <w:sz w:val="24"/>
          <w:szCs w:val="24"/>
        </w:rPr>
        <w:t xml:space="preserve">: </w:t>
      </w:r>
      <w:r w:rsidR="00411862" w:rsidRPr="001675B6">
        <w:rPr>
          <w:rFonts w:ascii="Comic Sans MS" w:hAnsi="Comic Sans MS"/>
          <w:b/>
          <w:bCs/>
          <w:i/>
          <w:iCs/>
          <w:sz w:val="24"/>
          <w:szCs w:val="24"/>
        </w:rPr>
        <w:t xml:space="preserve">§41 Nulltoleranse </w:t>
      </w:r>
      <w:r w:rsidR="00780F9B" w:rsidRPr="001675B6">
        <w:rPr>
          <w:rFonts w:ascii="Comic Sans MS" w:hAnsi="Comic Sans MS"/>
          <w:b/>
          <w:bCs/>
          <w:i/>
          <w:iCs/>
          <w:sz w:val="24"/>
          <w:szCs w:val="24"/>
        </w:rPr>
        <w:t>og forebyggende arbeid</w:t>
      </w:r>
      <w:r w:rsidR="00780F9B" w:rsidRPr="001675B6">
        <w:rPr>
          <w:rFonts w:ascii="Comic Sans MS" w:hAnsi="Comic Sans MS"/>
          <w:i/>
          <w:iCs/>
          <w:sz w:val="24"/>
          <w:szCs w:val="24"/>
        </w:rPr>
        <w:t>. Bar</w:t>
      </w:r>
      <w:r w:rsidR="00E71739" w:rsidRPr="001675B6">
        <w:rPr>
          <w:rFonts w:ascii="Comic Sans MS" w:hAnsi="Comic Sans MS"/>
          <w:i/>
          <w:iCs/>
          <w:sz w:val="24"/>
          <w:szCs w:val="24"/>
        </w:rPr>
        <w:t xml:space="preserve">nehagen skal ikke godta krenkelser som for eksempel utestenging, mobbing, vold, diskriminering og trakassering. Alle som arbeider i </w:t>
      </w:r>
      <w:r w:rsidR="008A460C" w:rsidRPr="001675B6">
        <w:rPr>
          <w:rFonts w:ascii="Comic Sans MS" w:hAnsi="Comic Sans MS"/>
          <w:i/>
          <w:iCs/>
          <w:sz w:val="24"/>
          <w:szCs w:val="24"/>
        </w:rPr>
        <w:t>barnehagen</w:t>
      </w:r>
      <w:r w:rsidR="00E71739" w:rsidRPr="001675B6">
        <w:rPr>
          <w:rFonts w:ascii="Comic Sans MS" w:hAnsi="Comic Sans MS"/>
          <w:i/>
          <w:iCs/>
          <w:sz w:val="24"/>
          <w:szCs w:val="24"/>
        </w:rPr>
        <w:t xml:space="preserve">, skal gripe inne når et barn i barnehagen utsettes </w:t>
      </w:r>
      <w:r w:rsidR="005A641F" w:rsidRPr="001675B6">
        <w:rPr>
          <w:rFonts w:ascii="Comic Sans MS" w:hAnsi="Comic Sans MS"/>
          <w:i/>
          <w:iCs/>
          <w:sz w:val="24"/>
          <w:szCs w:val="24"/>
        </w:rPr>
        <w:t>f</w:t>
      </w:r>
      <w:r w:rsidR="00E71739" w:rsidRPr="001675B6">
        <w:rPr>
          <w:rFonts w:ascii="Comic Sans MS" w:hAnsi="Comic Sans MS"/>
          <w:i/>
          <w:iCs/>
          <w:sz w:val="24"/>
          <w:szCs w:val="24"/>
        </w:rPr>
        <w:t>or slike krenkelser. Barnehagen skal forebygge tilfeller hvor barn ikke har et trygt og godt barnehagemilj</w:t>
      </w:r>
      <w:r w:rsidR="003C6595" w:rsidRPr="001675B6">
        <w:rPr>
          <w:rFonts w:ascii="Comic Sans MS" w:hAnsi="Comic Sans MS"/>
          <w:i/>
          <w:iCs/>
          <w:sz w:val="24"/>
          <w:szCs w:val="24"/>
        </w:rPr>
        <w:t>ø ved å arbeide kontinuerlig for å fremme helsen, trivselen, leken og læringen til barna</w:t>
      </w:r>
      <w:r w:rsidR="009E6EFA" w:rsidRPr="001675B6">
        <w:rPr>
          <w:rFonts w:ascii="Comic Sans MS" w:hAnsi="Comic Sans MS"/>
          <w:i/>
          <w:iCs/>
          <w:sz w:val="24"/>
          <w:szCs w:val="24"/>
        </w:rPr>
        <w:t>.</w:t>
      </w:r>
    </w:p>
    <w:p w14:paraId="69942F38" w14:textId="0C30E311" w:rsidR="00194C73" w:rsidRPr="00F95614" w:rsidRDefault="0050773D" w:rsidP="00F95614">
      <w:pPr>
        <w:rPr>
          <w:rFonts w:ascii="Comic Sans MS" w:hAnsi="Comic Sans MS"/>
          <w:sz w:val="24"/>
          <w:szCs w:val="24"/>
        </w:rPr>
      </w:pPr>
      <w:r w:rsidRPr="001675B6">
        <w:rPr>
          <w:rFonts w:ascii="Comic Sans MS" w:hAnsi="Comic Sans MS"/>
          <w:sz w:val="24"/>
          <w:szCs w:val="24"/>
        </w:rPr>
        <w:t xml:space="preserve">I Gard barnehage er alle de ansatte innført i </w:t>
      </w:r>
      <w:r w:rsidR="006A73C6" w:rsidRPr="001675B6">
        <w:rPr>
          <w:rFonts w:ascii="Comic Sans MS" w:hAnsi="Comic Sans MS"/>
          <w:sz w:val="24"/>
          <w:szCs w:val="24"/>
        </w:rPr>
        <w:t>dette og vi har rutiner for hva vi gjør hvis vi opplever at et barn blir kren</w:t>
      </w:r>
      <w:r w:rsidR="00785AEE" w:rsidRPr="001675B6">
        <w:rPr>
          <w:rFonts w:ascii="Comic Sans MS" w:hAnsi="Comic Sans MS"/>
          <w:sz w:val="24"/>
          <w:szCs w:val="24"/>
        </w:rPr>
        <w:t>ket av andre barn eller av ansatte i barnehage</w:t>
      </w:r>
      <w:r w:rsidR="008F49C4" w:rsidRPr="001675B6">
        <w:rPr>
          <w:rFonts w:ascii="Comic Sans MS" w:hAnsi="Comic Sans MS"/>
          <w:sz w:val="24"/>
          <w:szCs w:val="24"/>
        </w:rPr>
        <w:t>n</w:t>
      </w:r>
      <w:r w:rsidR="00785AEE" w:rsidRPr="001675B6">
        <w:rPr>
          <w:rFonts w:ascii="Comic Sans MS" w:hAnsi="Comic Sans MS"/>
          <w:sz w:val="24"/>
          <w:szCs w:val="24"/>
        </w:rPr>
        <w:t>. Vi har fokus på at alle barn skal bli sett og hørt for den de er.</w:t>
      </w:r>
    </w:p>
    <w:p w14:paraId="7AC8532B" w14:textId="77777777" w:rsidR="00194C73" w:rsidRDefault="00194C73" w:rsidP="00AF698C">
      <w:pPr>
        <w:spacing w:line="240" w:lineRule="auto"/>
        <w:jc w:val="center"/>
        <w:rPr>
          <w:rFonts w:ascii="Comic Sans MS" w:hAnsi="Comic Sans MS"/>
          <w:b/>
          <w:bCs/>
          <w:sz w:val="32"/>
          <w:szCs w:val="32"/>
          <w:u w:val="single"/>
        </w:rPr>
      </w:pPr>
    </w:p>
    <w:p w14:paraId="6986F35F" w14:textId="74E470CD" w:rsidR="00680E2D" w:rsidRPr="001675B6" w:rsidRDefault="00680E2D" w:rsidP="00AF698C">
      <w:pPr>
        <w:spacing w:line="240" w:lineRule="auto"/>
        <w:jc w:val="center"/>
        <w:rPr>
          <w:rFonts w:ascii="Comic Sans MS" w:hAnsi="Comic Sans MS"/>
          <w:b/>
          <w:bCs/>
          <w:sz w:val="32"/>
          <w:szCs w:val="32"/>
          <w:u w:val="single"/>
        </w:rPr>
      </w:pPr>
      <w:r w:rsidRPr="001675B6">
        <w:rPr>
          <w:rFonts w:ascii="Comic Sans MS" w:hAnsi="Comic Sans MS"/>
          <w:b/>
          <w:bCs/>
          <w:sz w:val="32"/>
          <w:szCs w:val="32"/>
          <w:u w:val="single"/>
        </w:rPr>
        <w:t>B</w:t>
      </w:r>
      <w:r w:rsidR="00640742" w:rsidRPr="001675B6">
        <w:rPr>
          <w:rFonts w:ascii="Comic Sans MS" w:hAnsi="Comic Sans MS"/>
          <w:b/>
          <w:bCs/>
          <w:sz w:val="32"/>
          <w:szCs w:val="32"/>
          <w:u w:val="single"/>
        </w:rPr>
        <w:t>ARNS MEDVIRKNING</w:t>
      </w:r>
    </w:p>
    <w:p w14:paraId="36E63A26" w14:textId="21FAC161" w:rsidR="00680E2D" w:rsidRPr="001675B6" w:rsidRDefault="00680E2D" w:rsidP="00AF698C">
      <w:pPr>
        <w:spacing w:line="240" w:lineRule="auto"/>
        <w:rPr>
          <w:rFonts w:ascii="Comic Sans MS" w:hAnsi="Comic Sans MS"/>
          <w:sz w:val="24"/>
          <w:szCs w:val="24"/>
        </w:rPr>
      </w:pPr>
      <w:r w:rsidRPr="001675B6">
        <w:rPr>
          <w:rFonts w:ascii="Comic Sans MS" w:hAnsi="Comic Sans MS"/>
          <w:sz w:val="24"/>
          <w:szCs w:val="24"/>
        </w:rPr>
        <w:t>"</w:t>
      </w:r>
      <w:r w:rsidRPr="001675B6">
        <w:rPr>
          <w:rFonts w:ascii="Comic Sans MS" w:hAnsi="Comic Sans MS"/>
          <w:i/>
          <w:sz w:val="24"/>
          <w:szCs w:val="24"/>
        </w:rPr>
        <w:t xml:space="preserve">Barn i barnehagen har rett til å gi uttrykk for sitt syn på barnehagens daglige virksomhet. Barn skal jevnlig få mulighet til aktiv deltagelse i planlegging og </w:t>
      </w:r>
      <w:r w:rsidRPr="001675B6">
        <w:rPr>
          <w:rFonts w:ascii="Comic Sans MS" w:hAnsi="Comic Sans MS"/>
          <w:i/>
          <w:sz w:val="24"/>
          <w:szCs w:val="24"/>
        </w:rPr>
        <w:lastRenderedPageBreak/>
        <w:t>vurdering av barnehagens virksomhet. Barnets synspunkt skal tillegges vekt i samsvar med dets alder og modenhet."</w:t>
      </w:r>
      <w:r w:rsidR="00965BE6" w:rsidRPr="001675B6">
        <w:rPr>
          <w:rFonts w:ascii="Comic Sans MS" w:hAnsi="Comic Sans MS"/>
          <w:sz w:val="24"/>
          <w:szCs w:val="24"/>
        </w:rPr>
        <w:t xml:space="preserve"> </w:t>
      </w:r>
      <w:r w:rsidRPr="001675B6">
        <w:rPr>
          <w:rFonts w:ascii="Comic Sans MS" w:hAnsi="Comic Sans MS"/>
          <w:sz w:val="24"/>
          <w:szCs w:val="24"/>
        </w:rPr>
        <w:t>Barnehagelovens § 3</w:t>
      </w:r>
    </w:p>
    <w:p w14:paraId="285B04BF" w14:textId="019633D7" w:rsidR="00680E2D" w:rsidRPr="001675B6" w:rsidRDefault="00680E2D" w:rsidP="00AF698C">
      <w:pPr>
        <w:spacing w:line="240" w:lineRule="auto"/>
        <w:rPr>
          <w:rFonts w:ascii="Comic Sans MS" w:hAnsi="Comic Sans MS"/>
          <w:sz w:val="24"/>
          <w:szCs w:val="24"/>
        </w:rPr>
      </w:pPr>
      <w:r w:rsidRPr="001675B6">
        <w:rPr>
          <w:rFonts w:ascii="Comic Sans MS" w:hAnsi="Comic Sans MS"/>
          <w:sz w:val="24"/>
          <w:szCs w:val="24"/>
        </w:rPr>
        <w:t>Personalet i Gard barnehage vil jobbe for at barna skal føle seg trygge på at de kan få påvirke sin egen dag i barnehagen.</w:t>
      </w:r>
      <w:r w:rsidR="00EA188E">
        <w:rPr>
          <w:rFonts w:ascii="Comic Sans MS" w:hAnsi="Comic Sans MS"/>
          <w:sz w:val="24"/>
          <w:szCs w:val="24"/>
        </w:rPr>
        <w:t xml:space="preserve"> </w:t>
      </w:r>
      <w:r w:rsidRPr="001675B6">
        <w:rPr>
          <w:rFonts w:ascii="Comic Sans MS" w:hAnsi="Comic Sans MS"/>
          <w:sz w:val="24"/>
          <w:szCs w:val="24"/>
        </w:rPr>
        <w:t xml:space="preserve">De </w:t>
      </w:r>
      <w:r w:rsidR="00EA188E">
        <w:rPr>
          <w:rFonts w:ascii="Comic Sans MS" w:hAnsi="Comic Sans MS"/>
          <w:sz w:val="24"/>
          <w:szCs w:val="24"/>
        </w:rPr>
        <w:t xml:space="preserve">skal </w:t>
      </w:r>
      <w:r w:rsidRPr="001675B6">
        <w:rPr>
          <w:rFonts w:ascii="Comic Sans MS" w:hAnsi="Comic Sans MS"/>
          <w:sz w:val="24"/>
          <w:szCs w:val="24"/>
        </w:rPr>
        <w:t>få oppleve å bli sett og hørt, og at deres meninger og uttrykk blir tatt på alvor.</w:t>
      </w:r>
      <w:r w:rsidR="00117AD0">
        <w:rPr>
          <w:rFonts w:ascii="Comic Sans MS" w:hAnsi="Comic Sans MS"/>
          <w:sz w:val="24"/>
          <w:szCs w:val="24"/>
        </w:rPr>
        <w:t xml:space="preserve"> </w:t>
      </w:r>
      <w:r w:rsidRPr="001675B6">
        <w:rPr>
          <w:rFonts w:ascii="Comic Sans MS" w:hAnsi="Comic Sans MS"/>
          <w:sz w:val="24"/>
          <w:szCs w:val="24"/>
        </w:rPr>
        <w:t>Personalet skal gripe fatt i barnas nysgjerrighet og interesser, og</w:t>
      </w:r>
      <w:r w:rsidR="00EA188E">
        <w:rPr>
          <w:rFonts w:ascii="Comic Sans MS" w:hAnsi="Comic Sans MS"/>
          <w:sz w:val="24"/>
          <w:szCs w:val="24"/>
        </w:rPr>
        <w:t xml:space="preserve"> i</w:t>
      </w:r>
      <w:r w:rsidRPr="001675B6">
        <w:rPr>
          <w:rFonts w:ascii="Comic Sans MS" w:hAnsi="Comic Sans MS"/>
          <w:sz w:val="24"/>
          <w:szCs w:val="24"/>
        </w:rPr>
        <w:t xml:space="preserve"> den grad det lar seg gjøre- bygge videre på disse.</w:t>
      </w:r>
    </w:p>
    <w:p w14:paraId="7BBADBF1" w14:textId="77777777" w:rsidR="00680E2D" w:rsidRPr="001675B6" w:rsidRDefault="00680E2D" w:rsidP="00AF698C">
      <w:pPr>
        <w:spacing w:line="240" w:lineRule="auto"/>
        <w:rPr>
          <w:rFonts w:ascii="Comic Sans MS" w:hAnsi="Comic Sans MS"/>
          <w:sz w:val="24"/>
          <w:szCs w:val="24"/>
        </w:rPr>
      </w:pPr>
      <w:r w:rsidRPr="001675B6">
        <w:rPr>
          <w:rFonts w:ascii="Comic Sans MS" w:hAnsi="Comic Sans MS"/>
          <w:sz w:val="24"/>
          <w:szCs w:val="24"/>
        </w:rPr>
        <w:t>For å gjennomføre dette må vi:</w:t>
      </w:r>
    </w:p>
    <w:p w14:paraId="4A94A2A3" w14:textId="77777777" w:rsidR="00680E2D" w:rsidRPr="001675B6" w:rsidRDefault="00680E2D" w:rsidP="00AF698C">
      <w:pPr>
        <w:spacing w:line="240" w:lineRule="auto"/>
        <w:rPr>
          <w:rFonts w:ascii="Comic Sans MS" w:hAnsi="Comic Sans MS"/>
          <w:sz w:val="24"/>
          <w:szCs w:val="24"/>
        </w:rPr>
      </w:pPr>
      <w:r w:rsidRPr="001675B6">
        <w:rPr>
          <w:rFonts w:ascii="Comic Sans MS" w:hAnsi="Comic Sans MS"/>
          <w:sz w:val="24"/>
          <w:szCs w:val="24"/>
        </w:rPr>
        <w:t>- Se hvert enkelt barn og gi anerkjennelse for dets tanker og meninger.</w:t>
      </w:r>
    </w:p>
    <w:p w14:paraId="43302B3F" w14:textId="77777777" w:rsidR="00680E2D" w:rsidRPr="001675B6" w:rsidRDefault="00680E2D" w:rsidP="00AF698C">
      <w:pPr>
        <w:spacing w:line="240" w:lineRule="auto"/>
        <w:rPr>
          <w:rFonts w:ascii="Comic Sans MS" w:hAnsi="Comic Sans MS"/>
          <w:sz w:val="24"/>
          <w:szCs w:val="24"/>
        </w:rPr>
      </w:pPr>
      <w:r w:rsidRPr="001675B6">
        <w:rPr>
          <w:rFonts w:ascii="Comic Sans MS" w:hAnsi="Comic Sans MS"/>
          <w:sz w:val="24"/>
          <w:szCs w:val="24"/>
        </w:rPr>
        <w:t>- Ta barnas innspill med i planlegging.</w:t>
      </w:r>
    </w:p>
    <w:p w14:paraId="29F7D62C" w14:textId="77777777" w:rsidR="00680E2D" w:rsidRPr="001675B6" w:rsidRDefault="00680E2D" w:rsidP="00AF698C">
      <w:pPr>
        <w:spacing w:line="240" w:lineRule="auto"/>
        <w:rPr>
          <w:rFonts w:ascii="Comic Sans MS" w:hAnsi="Comic Sans MS"/>
          <w:sz w:val="24"/>
          <w:szCs w:val="24"/>
        </w:rPr>
      </w:pPr>
      <w:r w:rsidRPr="001675B6">
        <w:rPr>
          <w:rFonts w:ascii="Comic Sans MS" w:hAnsi="Comic Sans MS"/>
          <w:sz w:val="24"/>
          <w:szCs w:val="24"/>
        </w:rPr>
        <w:t>- Tilrettelegge for et godt foreldresamarbeid.</w:t>
      </w:r>
    </w:p>
    <w:p w14:paraId="23E01800" w14:textId="77777777" w:rsidR="00680E2D" w:rsidRPr="001675B6" w:rsidRDefault="00680E2D" w:rsidP="00AF698C">
      <w:pPr>
        <w:spacing w:line="240" w:lineRule="auto"/>
        <w:rPr>
          <w:rFonts w:ascii="Comic Sans MS" w:hAnsi="Comic Sans MS"/>
          <w:sz w:val="24"/>
          <w:szCs w:val="24"/>
        </w:rPr>
      </w:pPr>
      <w:r w:rsidRPr="001675B6">
        <w:rPr>
          <w:rFonts w:ascii="Comic Sans MS" w:hAnsi="Comic Sans MS"/>
          <w:sz w:val="24"/>
          <w:szCs w:val="24"/>
        </w:rPr>
        <w:t>- Fremme positive handlinger som stimulerer til inkludering og vennskap.</w:t>
      </w:r>
    </w:p>
    <w:p w14:paraId="67056C73" w14:textId="77777777" w:rsidR="00680E2D" w:rsidRPr="001675B6" w:rsidRDefault="00680E2D" w:rsidP="00680E2D">
      <w:pPr>
        <w:rPr>
          <w:rFonts w:ascii="Comic Sans MS" w:hAnsi="Comic Sans MS"/>
        </w:rPr>
      </w:pPr>
    </w:p>
    <w:p w14:paraId="561E574F" w14:textId="5814DDCB" w:rsidR="00680E2D" w:rsidRPr="001675B6" w:rsidRDefault="00680E2D" w:rsidP="001F7840">
      <w:pPr>
        <w:jc w:val="center"/>
        <w:rPr>
          <w:rFonts w:ascii="Comic Sans MS" w:hAnsi="Comic Sans MS"/>
          <w:b/>
          <w:bCs/>
          <w:sz w:val="32"/>
          <w:szCs w:val="32"/>
          <w:u w:val="single"/>
        </w:rPr>
      </w:pPr>
      <w:r w:rsidRPr="001675B6">
        <w:rPr>
          <w:rFonts w:ascii="Comic Sans MS" w:hAnsi="Comic Sans MS"/>
          <w:b/>
          <w:bCs/>
          <w:sz w:val="32"/>
          <w:szCs w:val="32"/>
          <w:u w:val="single"/>
        </w:rPr>
        <w:t>L</w:t>
      </w:r>
      <w:r w:rsidR="00640742" w:rsidRPr="001675B6">
        <w:rPr>
          <w:rFonts w:ascii="Comic Sans MS" w:hAnsi="Comic Sans MS"/>
          <w:b/>
          <w:bCs/>
          <w:sz w:val="32"/>
          <w:szCs w:val="32"/>
          <w:u w:val="single"/>
        </w:rPr>
        <w:t>IKESTILLING</w:t>
      </w:r>
    </w:p>
    <w:p w14:paraId="0DADB79F" w14:textId="351EC1F2" w:rsidR="00680E2D" w:rsidRPr="001675B6" w:rsidRDefault="00680E2D" w:rsidP="00207D17">
      <w:pPr>
        <w:spacing w:line="240" w:lineRule="auto"/>
        <w:rPr>
          <w:rFonts w:ascii="Comic Sans MS" w:hAnsi="Comic Sans MS"/>
          <w:sz w:val="24"/>
          <w:szCs w:val="24"/>
        </w:rPr>
      </w:pPr>
      <w:r w:rsidRPr="001675B6">
        <w:rPr>
          <w:rFonts w:ascii="Comic Sans MS" w:hAnsi="Comic Sans MS"/>
          <w:i/>
          <w:sz w:val="24"/>
          <w:szCs w:val="24"/>
        </w:rPr>
        <w:t xml:space="preserve">Barnehagen skal fremme likeverd og likestilling uavhengig av kjønn, funksjonsevne, seksuell orientering, kjønnsidentitet og kjønnsuttrykk, etnisitet, kultur, sosial status, språk, religion og livssyn. Barnehagen skal motvirke alle former for diskriminering og fremme nestekjærlighet. Personalet må reflektere over egne holdninger for best mulig å kunne formidle og fremme likeverd og likestilling. </w:t>
      </w:r>
      <w:r w:rsidR="005A641F" w:rsidRPr="001675B6">
        <w:rPr>
          <w:rFonts w:ascii="Comic Sans MS" w:hAnsi="Comic Sans MS"/>
          <w:i/>
          <w:sz w:val="24"/>
          <w:szCs w:val="24"/>
        </w:rPr>
        <w:t>(</w:t>
      </w:r>
      <w:r w:rsidRPr="001675B6">
        <w:rPr>
          <w:rFonts w:ascii="Comic Sans MS" w:hAnsi="Comic Sans MS"/>
          <w:sz w:val="24"/>
          <w:szCs w:val="24"/>
        </w:rPr>
        <w:t>Rammeplanen, 2017</w:t>
      </w:r>
      <w:r w:rsidR="005A641F" w:rsidRPr="001675B6">
        <w:rPr>
          <w:rFonts w:ascii="Comic Sans MS" w:hAnsi="Comic Sans MS"/>
          <w:sz w:val="24"/>
          <w:szCs w:val="24"/>
        </w:rPr>
        <w:t>)</w:t>
      </w:r>
      <w:r w:rsidR="00C462C5" w:rsidRPr="001675B6">
        <w:rPr>
          <w:rFonts w:ascii="Comic Sans MS" w:hAnsi="Comic Sans MS"/>
          <w:sz w:val="24"/>
          <w:szCs w:val="24"/>
        </w:rPr>
        <w:t>.</w:t>
      </w:r>
    </w:p>
    <w:p w14:paraId="10586C91" w14:textId="70E4628D" w:rsidR="00680E2D" w:rsidRPr="001675B6" w:rsidRDefault="00680E2D" w:rsidP="00207D17">
      <w:pPr>
        <w:spacing w:line="240" w:lineRule="auto"/>
        <w:rPr>
          <w:rFonts w:ascii="Comic Sans MS" w:hAnsi="Comic Sans MS"/>
          <w:sz w:val="24"/>
          <w:szCs w:val="24"/>
        </w:rPr>
      </w:pPr>
      <w:r w:rsidRPr="001675B6">
        <w:rPr>
          <w:rFonts w:ascii="Comic Sans MS" w:hAnsi="Comic Sans MS"/>
          <w:sz w:val="24"/>
          <w:szCs w:val="24"/>
        </w:rPr>
        <w:t>Gard barnehage skal være med på å gi barna egen integritet og trygghet.</w:t>
      </w:r>
      <w:r w:rsidR="00F812D6">
        <w:rPr>
          <w:rFonts w:ascii="Comic Sans MS" w:hAnsi="Comic Sans MS"/>
          <w:sz w:val="24"/>
          <w:szCs w:val="24"/>
        </w:rPr>
        <w:t xml:space="preserve"> </w:t>
      </w:r>
      <w:r w:rsidRPr="001675B6">
        <w:rPr>
          <w:rFonts w:ascii="Comic Sans MS" w:hAnsi="Comic Sans MS"/>
          <w:sz w:val="24"/>
          <w:szCs w:val="24"/>
        </w:rPr>
        <w:t>Vi skal legge til rette for at barna kan ta valg uavhengig av kjønn, -gutter og jenter skal ha like muligheter.</w:t>
      </w:r>
      <w:r w:rsidR="00F812D6">
        <w:rPr>
          <w:rFonts w:ascii="Comic Sans MS" w:hAnsi="Comic Sans MS"/>
          <w:sz w:val="24"/>
          <w:szCs w:val="24"/>
        </w:rPr>
        <w:t xml:space="preserve"> </w:t>
      </w:r>
      <w:r w:rsidRPr="001675B6">
        <w:rPr>
          <w:rFonts w:ascii="Comic Sans MS" w:hAnsi="Comic Sans MS"/>
          <w:sz w:val="24"/>
          <w:szCs w:val="24"/>
        </w:rPr>
        <w:t>Vi vil legge til rette for at alle barn får samme mulighet til å delta i alle aktiviteter som barnehagen setter i gang.</w:t>
      </w:r>
      <w:r w:rsidR="005B66F0">
        <w:rPr>
          <w:rFonts w:ascii="Comic Sans MS" w:hAnsi="Comic Sans MS"/>
          <w:sz w:val="24"/>
          <w:szCs w:val="24"/>
        </w:rPr>
        <w:t xml:space="preserve"> </w:t>
      </w:r>
      <w:r w:rsidRPr="001675B6">
        <w:rPr>
          <w:rFonts w:ascii="Comic Sans MS" w:hAnsi="Comic Sans MS"/>
          <w:sz w:val="24"/>
          <w:szCs w:val="24"/>
        </w:rPr>
        <w:t>Barnas lek skal ikke være avhengig av kjønn m.m., men av barnets eget ønske og behov.</w:t>
      </w:r>
    </w:p>
    <w:p w14:paraId="23B0E238" w14:textId="7DA4CB66" w:rsidR="00E15D52" w:rsidRPr="001675B6" w:rsidRDefault="00E15D52" w:rsidP="00207D17">
      <w:pPr>
        <w:spacing w:line="240" w:lineRule="auto"/>
        <w:rPr>
          <w:rFonts w:ascii="Comic Sans MS" w:hAnsi="Comic Sans MS"/>
          <w:sz w:val="24"/>
          <w:szCs w:val="24"/>
        </w:rPr>
      </w:pPr>
      <w:r w:rsidRPr="001675B6">
        <w:rPr>
          <w:rFonts w:ascii="Comic Sans MS" w:hAnsi="Comic Sans MS"/>
          <w:sz w:val="24"/>
          <w:szCs w:val="24"/>
        </w:rPr>
        <w:t>- Ta barnas innspill med i planlegging</w:t>
      </w:r>
    </w:p>
    <w:p w14:paraId="53E3503D" w14:textId="03E4DAA6" w:rsidR="00E15D52" w:rsidRPr="001675B6" w:rsidRDefault="00E15D52" w:rsidP="00207D17">
      <w:pPr>
        <w:spacing w:line="240" w:lineRule="auto"/>
        <w:rPr>
          <w:rFonts w:ascii="Comic Sans MS" w:hAnsi="Comic Sans MS"/>
          <w:sz w:val="24"/>
          <w:szCs w:val="24"/>
        </w:rPr>
      </w:pPr>
      <w:r w:rsidRPr="001675B6">
        <w:rPr>
          <w:rFonts w:ascii="Comic Sans MS" w:hAnsi="Comic Sans MS"/>
          <w:sz w:val="24"/>
          <w:szCs w:val="24"/>
        </w:rPr>
        <w:t>- Tilrettelegge for et godt foreldresamarbeid</w:t>
      </w:r>
    </w:p>
    <w:p w14:paraId="4C3F299A" w14:textId="149DC6EB" w:rsidR="003374BA" w:rsidRPr="00487F98" w:rsidRDefault="00E15D52" w:rsidP="00487F98">
      <w:pPr>
        <w:spacing w:line="240" w:lineRule="auto"/>
        <w:rPr>
          <w:rFonts w:ascii="Comic Sans MS" w:hAnsi="Comic Sans MS"/>
          <w:sz w:val="24"/>
          <w:szCs w:val="24"/>
        </w:rPr>
      </w:pPr>
      <w:r w:rsidRPr="001675B6">
        <w:rPr>
          <w:rFonts w:ascii="Comic Sans MS" w:hAnsi="Comic Sans MS"/>
          <w:sz w:val="24"/>
          <w:szCs w:val="24"/>
        </w:rPr>
        <w:t>- Fremme positive handlinger som stimulerer til inkludering og vennsk</w:t>
      </w:r>
      <w:r w:rsidR="00540234" w:rsidRPr="001675B6">
        <w:rPr>
          <w:rFonts w:ascii="Comic Sans MS" w:hAnsi="Comic Sans MS"/>
          <w:sz w:val="24"/>
          <w:szCs w:val="24"/>
        </w:rPr>
        <w:t>ap</w:t>
      </w:r>
    </w:p>
    <w:p w14:paraId="411B13BD" w14:textId="77777777" w:rsidR="003374BA" w:rsidRDefault="003374BA" w:rsidP="00487F98">
      <w:pPr>
        <w:spacing w:line="240" w:lineRule="auto"/>
        <w:rPr>
          <w:rFonts w:ascii="Comic Sans MS" w:hAnsi="Comic Sans MS"/>
          <w:b/>
          <w:bCs/>
          <w:sz w:val="32"/>
          <w:szCs w:val="32"/>
          <w:u w:val="single"/>
        </w:rPr>
      </w:pPr>
    </w:p>
    <w:p w14:paraId="408E9E21" w14:textId="571E5120" w:rsidR="002C055E" w:rsidRPr="001675B6" w:rsidRDefault="002C055E" w:rsidP="00207D17">
      <w:pPr>
        <w:spacing w:line="240" w:lineRule="auto"/>
        <w:jc w:val="center"/>
        <w:rPr>
          <w:rFonts w:ascii="Comic Sans MS" w:hAnsi="Comic Sans MS"/>
          <w:b/>
          <w:bCs/>
          <w:sz w:val="32"/>
          <w:szCs w:val="32"/>
          <w:u w:val="single"/>
        </w:rPr>
      </w:pPr>
      <w:r w:rsidRPr="001675B6">
        <w:rPr>
          <w:rFonts w:ascii="Comic Sans MS" w:hAnsi="Comic Sans MS"/>
          <w:b/>
          <w:bCs/>
          <w:sz w:val="32"/>
          <w:szCs w:val="32"/>
          <w:u w:val="single"/>
        </w:rPr>
        <w:t>LEK</w:t>
      </w:r>
    </w:p>
    <w:p w14:paraId="7193619E" w14:textId="67BFF9A9" w:rsidR="002C055E" w:rsidRPr="001675B6" w:rsidRDefault="002C055E" w:rsidP="00207D17">
      <w:pPr>
        <w:spacing w:line="240" w:lineRule="auto"/>
        <w:rPr>
          <w:rFonts w:ascii="Comic Sans MS" w:hAnsi="Comic Sans MS"/>
          <w:sz w:val="24"/>
          <w:szCs w:val="24"/>
        </w:rPr>
      </w:pPr>
      <w:r w:rsidRPr="001675B6">
        <w:rPr>
          <w:rFonts w:ascii="Comic Sans MS" w:hAnsi="Comic Sans MS"/>
          <w:sz w:val="24"/>
          <w:szCs w:val="24"/>
        </w:rPr>
        <w:t xml:space="preserve">Leken har en sentral plass i barnas liv. Å leke er å kunne forandre verden til noe annet, lek er på liksom og for moro. Gjennom leken skjer en allsidig utvikling for barnet. Det å leke er faktisk det beste barn vet, og vi legger derfor stor vekt på </w:t>
      </w:r>
      <w:r w:rsidRPr="001675B6">
        <w:rPr>
          <w:rFonts w:ascii="Comic Sans MS" w:hAnsi="Comic Sans MS"/>
          <w:sz w:val="24"/>
          <w:szCs w:val="24"/>
        </w:rPr>
        <w:lastRenderedPageBreak/>
        <w:t xml:space="preserve">lek i barnehagen. I leken utvikler barna fysiske og motoriske ferdigheter så vel som sosiale og språklige. Å hjelpe barn til å bli gode lekepartnere, vil også bety at de får utvikle sin sosiale kompetanse. </w:t>
      </w:r>
    </w:p>
    <w:p w14:paraId="3E14CE94" w14:textId="4AD9AF92" w:rsidR="002C055E" w:rsidRDefault="00487F98" w:rsidP="00207D17">
      <w:pPr>
        <w:spacing w:line="240" w:lineRule="auto"/>
        <w:rPr>
          <w:rFonts w:ascii="Comic Sans MS" w:hAnsi="Comic Sans MS"/>
          <w:sz w:val="24"/>
          <w:szCs w:val="24"/>
        </w:rPr>
      </w:pPr>
      <w:r w:rsidRPr="001675B6">
        <w:rPr>
          <w:rFonts w:ascii="Comic Sans MS" w:hAnsi="Comic Sans MS"/>
          <w:noProof/>
          <w:sz w:val="24"/>
          <w:szCs w:val="24"/>
        </w:rPr>
        <w:drawing>
          <wp:anchor distT="0" distB="0" distL="114300" distR="114300" simplePos="0" relativeHeight="251658241" behindDoc="0" locked="0" layoutInCell="1" allowOverlap="1" wp14:anchorId="3F45D80F" wp14:editId="1C5F2363">
            <wp:simplePos x="0" y="0"/>
            <wp:positionH relativeFrom="column">
              <wp:posOffset>1151891</wp:posOffset>
            </wp:positionH>
            <wp:positionV relativeFrom="paragraph">
              <wp:posOffset>197485</wp:posOffset>
            </wp:positionV>
            <wp:extent cx="3060035" cy="4575860"/>
            <wp:effectExtent l="3810" t="0" r="0" b="0"/>
            <wp:wrapNone/>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060035" cy="4575860"/>
                    </a:xfrm>
                    <a:prstGeom prst="rect">
                      <a:avLst/>
                    </a:prstGeom>
                    <a:noFill/>
                  </pic:spPr>
                </pic:pic>
              </a:graphicData>
            </a:graphic>
            <wp14:sizeRelH relativeFrom="margin">
              <wp14:pctWidth>0</wp14:pctWidth>
            </wp14:sizeRelH>
            <wp14:sizeRelV relativeFrom="margin">
              <wp14:pctHeight>0</wp14:pctHeight>
            </wp14:sizeRelV>
          </wp:anchor>
        </w:drawing>
      </w:r>
      <w:r w:rsidR="002C055E" w:rsidRPr="001675B6">
        <w:rPr>
          <w:rFonts w:ascii="Comic Sans MS" w:hAnsi="Comic Sans MS"/>
          <w:sz w:val="24"/>
          <w:szCs w:val="24"/>
        </w:rPr>
        <w:t xml:space="preserve">I Gard barnehage har vi fokus på lek gjennom små lekegrupper, frilek, tilstedeværende voksne og det fysiske miljøet rundt barna. </w:t>
      </w:r>
      <w:r w:rsidR="008F3952" w:rsidRPr="001675B6">
        <w:rPr>
          <w:rFonts w:ascii="Comic Sans MS" w:hAnsi="Comic Sans MS"/>
          <w:sz w:val="24"/>
          <w:szCs w:val="24"/>
        </w:rPr>
        <w:t xml:space="preserve">Vi organiserer rom, tid </w:t>
      </w:r>
      <w:r w:rsidR="005F3A7A" w:rsidRPr="001675B6">
        <w:rPr>
          <w:rFonts w:ascii="Comic Sans MS" w:hAnsi="Comic Sans MS"/>
          <w:sz w:val="24"/>
          <w:szCs w:val="24"/>
        </w:rPr>
        <w:t>og ulikt materiell for å inspirere til ulike typer lek. Vi veileder</w:t>
      </w:r>
      <w:r w:rsidR="007F515F" w:rsidRPr="001675B6">
        <w:rPr>
          <w:rFonts w:ascii="Comic Sans MS" w:hAnsi="Comic Sans MS"/>
          <w:sz w:val="24"/>
          <w:szCs w:val="24"/>
        </w:rPr>
        <w:t xml:space="preserve"> barna når det er behov for det og vi er bevisste på vår egen rolle og deltakelse i leken.</w:t>
      </w:r>
    </w:p>
    <w:p w14:paraId="5BBE8992" w14:textId="77777777" w:rsidR="003374BA" w:rsidRDefault="003374BA" w:rsidP="00207D17">
      <w:pPr>
        <w:spacing w:line="240" w:lineRule="auto"/>
        <w:rPr>
          <w:rFonts w:ascii="Comic Sans MS" w:hAnsi="Comic Sans MS"/>
          <w:sz w:val="24"/>
          <w:szCs w:val="24"/>
        </w:rPr>
      </w:pPr>
    </w:p>
    <w:p w14:paraId="221793B8" w14:textId="3CF7A44A" w:rsidR="00605B2B" w:rsidRPr="001675B6" w:rsidRDefault="00605B2B">
      <w:pPr>
        <w:rPr>
          <w:rFonts w:ascii="Comic Sans MS" w:hAnsi="Comic Sans MS"/>
        </w:rPr>
      </w:pPr>
    </w:p>
    <w:p w14:paraId="73F02D20" w14:textId="77777777" w:rsidR="00B83080" w:rsidRPr="001675B6" w:rsidRDefault="00B83080" w:rsidP="00A17B70">
      <w:pPr>
        <w:shd w:val="clear" w:color="auto" w:fill="FFFFFF"/>
        <w:ind w:right="555"/>
        <w:outlineLvl w:val="2"/>
        <w:rPr>
          <w:rFonts w:ascii="Comic Sans MS" w:hAnsi="Comic Sans MS"/>
          <w:b/>
          <w:sz w:val="32"/>
          <w:szCs w:val="32"/>
          <w:u w:val="single"/>
        </w:rPr>
      </w:pPr>
    </w:p>
    <w:p w14:paraId="5989BA80" w14:textId="68034016" w:rsidR="00B83080" w:rsidRPr="001675B6" w:rsidRDefault="00B83080" w:rsidP="00E72B10">
      <w:pPr>
        <w:shd w:val="clear" w:color="auto" w:fill="FFFFFF"/>
        <w:ind w:right="555"/>
        <w:outlineLvl w:val="2"/>
        <w:rPr>
          <w:rFonts w:ascii="Comic Sans MS" w:hAnsi="Comic Sans MS"/>
          <w:b/>
          <w:sz w:val="32"/>
          <w:szCs w:val="32"/>
          <w:u w:val="single"/>
        </w:rPr>
      </w:pPr>
    </w:p>
    <w:p w14:paraId="78596E6D" w14:textId="77777777" w:rsidR="006E3461" w:rsidRDefault="006E3461" w:rsidP="00DA0E5D">
      <w:pPr>
        <w:shd w:val="clear" w:color="auto" w:fill="FFFFFF"/>
        <w:ind w:right="555"/>
        <w:jc w:val="center"/>
        <w:outlineLvl w:val="2"/>
        <w:rPr>
          <w:rFonts w:ascii="Comic Sans MS" w:hAnsi="Comic Sans MS"/>
          <w:b/>
          <w:sz w:val="32"/>
          <w:szCs w:val="32"/>
          <w:u w:val="single"/>
        </w:rPr>
      </w:pPr>
    </w:p>
    <w:p w14:paraId="6551EFA1" w14:textId="77777777" w:rsidR="006E3461" w:rsidRDefault="006E3461" w:rsidP="00DA0E5D">
      <w:pPr>
        <w:shd w:val="clear" w:color="auto" w:fill="FFFFFF"/>
        <w:ind w:right="555"/>
        <w:jc w:val="center"/>
        <w:outlineLvl w:val="2"/>
        <w:rPr>
          <w:rFonts w:ascii="Comic Sans MS" w:hAnsi="Comic Sans MS"/>
          <w:b/>
          <w:sz w:val="32"/>
          <w:szCs w:val="32"/>
          <w:u w:val="single"/>
        </w:rPr>
      </w:pPr>
    </w:p>
    <w:p w14:paraId="53F55873" w14:textId="77777777" w:rsidR="006E3461" w:rsidRDefault="006E3461" w:rsidP="00DA0E5D">
      <w:pPr>
        <w:shd w:val="clear" w:color="auto" w:fill="FFFFFF"/>
        <w:ind w:right="555"/>
        <w:jc w:val="center"/>
        <w:outlineLvl w:val="2"/>
        <w:rPr>
          <w:rFonts w:ascii="Comic Sans MS" w:hAnsi="Comic Sans MS"/>
          <w:b/>
          <w:sz w:val="32"/>
          <w:szCs w:val="32"/>
          <w:u w:val="single"/>
        </w:rPr>
      </w:pPr>
    </w:p>
    <w:p w14:paraId="7629C552" w14:textId="77777777" w:rsidR="00047E37" w:rsidRDefault="00047E37" w:rsidP="00DA0E5D">
      <w:pPr>
        <w:shd w:val="clear" w:color="auto" w:fill="FFFFFF"/>
        <w:ind w:right="555"/>
        <w:jc w:val="center"/>
        <w:outlineLvl w:val="2"/>
        <w:rPr>
          <w:rFonts w:ascii="Comic Sans MS" w:hAnsi="Comic Sans MS"/>
          <w:b/>
          <w:sz w:val="32"/>
          <w:szCs w:val="32"/>
          <w:u w:val="single"/>
        </w:rPr>
      </w:pPr>
    </w:p>
    <w:p w14:paraId="497B565E" w14:textId="77777777" w:rsidR="00047E37" w:rsidRDefault="00047E37" w:rsidP="00DA0E5D">
      <w:pPr>
        <w:shd w:val="clear" w:color="auto" w:fill="FFFFFF"/>
        <w:ind w:right="555"/>
        <w:jc w:val="center"/>
        <w:outlineLvl w:val="2"/>
        <w:rPr>
          <w:rFonts w:ascii="Comic Sans MS" w:hAnsi="Comic Sans MS"/>
          <w:b/>
          <w:sz w:val="32"/>
          <w:szCs w:val="32"/>
          <w:u w:val="single"/>
        </w:rPr>
      </w:pPr>
    </w:p>
    <w:p w14:paraId="602EEA94" w14:textId="3B83C723" w:rsidR="00401749" w:rsidRPr="001675B6" w:rsidRDefault="00C8225B" w:rsidP="00DA0E5D">
      <w:pPr>
        <w:shd w:val="clear" w:color="auto" w:fill="FFFFFF"/>
        <w:ind w:right="555"/>
        <w:jc w:val="center"/>
        <w:outlineLvl w:val="2"/>
        <w:rPr>
          <w:rFonts w:ascii="Comic Sans MS" w:hAnsi="Comic Sans MS"/>
          <w:b/>
          <w:sz w:val="32"/>
          <w:szCs w:val="32"/>
          <w:u w:val="single"/>
        </w:rPr>
      </w:pPr>
      <w:r w:rsidRPr="001675B6">
        <w:rPr>
          <w:rFonts w:ascii="Comic Sans MS" w:hAnsi="Comic Sans MS"/>
          <w:b/>
          <w:sz w:val="32"/>
          <w:szCs w:val="32"/>
          <w:u w:val="single"/>
        </w:rPr>
        <w:t>M</w:t>
      </w:r>
      <w:r w:rsidR="00640742" w:rsidRPr="001675B6">
        <w:rPr>
          <w:rFonts w:ascii="Comic Sans MS" w:hAnsi="Comic Sans MS"/>
          <w:b/>
          <w:sz w:val="32"/>
          <w:szCs w:val="32"/>
          <w:u w:val="single"/>
        </w:rPr>
        <w:t>ANGFOLD OG GJENSID</w:t>
      </w:r>
      <w:r w:rsidR="00F84C6B" w:rsidRPr="001675B6">
        <w:rPr>
          <w:rFonts w:ascii="Comic Sans MS" w:hAnsi="Comic Sans MS"/>
          <w:b/>
          <w:sz w:val="32"/>
          <w:szCs w:val="32"/>
          <w:u w:val="single"/>
        </w:rPr>
        <w:t>IG RESPEKT</w:t>
      </w:r>
    </w:p>
    <w:p w14:paraId="68014AB5" w14:textId="75DD9CC0" w:rsidR="00C8225B" w:rsidRPr="001675B6" w:rsidRDefault="00C8225B" w:rsidP="007B56A7">
      <w:pPr>
        <w:shd w:val="clear" w:color="auto" w:fill="FFFFFF"/>
        <w:spacing w:line="240" w:lineRule="auto"/>
        <w:ind w:right="555"/>
        <w:outlineLvl w:val="2"/>
        <w:rPr>
          <w:rFonts w:ascii="Comic Sans MS" w:hAnsi="Comic Sans MS"/>
          <w:bCs/>
          <w:i/>
          <w:iCs/>
          <w:sz w:val="24"/>
          <w:szCs w:val="24"/>
        </w:rPr>
      </w:pPr>
      <w:r w:rsidRPr="001675B6">
        <w:rPr>
          <w:rFonts w:ascii="Comic Sans MS" w:hAnsi="Comic Sans MS"/>
          <w:bCs/>
          <w:i/>
          <w:iCs/>
          <w:sz w:val="24"/>
          <w:szCs w:val="24"/>
        </w:rPr>
        <w:t>Barnehagen skal fremme respekt for menneskeverdet ved å synlig</w:t>
      </w:r>
      <w:r w:rsidR="005E1BA9" w:rsidRPr="001675B6">
        <w:rPr>
          <w:rFonts w:ascii="Comic Sans MS" w:hAnsi="Comic Sans MS"/>
          <w:bCs/>
          <w:i/>
          <w:iCs/>
          <w:sz w:val="24"/>
          <w:szCs w:val="24"/>
        </w:rPr>
        <w:t>gjøre, verdsette og fremme mangfold og gjensidig respekt. Barnehagen skal vise hvordan alle kan lære av hverandre og fremme barns nysgjerrighet og undring</w:t>
      </w:r>
      <w:r w:rsidR="009254F4" w:rsidRPr="001675B6">
        <w:rPr>
          <w:rFonts w:ascii="Comic Sans MS" w:hAnsi="Comic Sans MS"/>
          <w:bCs/>
          <w:i/>
          <w:iCs/>
          <w:sz w:val="24"/>
          <w:szCs w:val="24"/>
        </w:rPr>
        <w:t xml:space="preserve"> over likheter og forskjeller. Barnehagen skal bidra til at alle</w:t>
      </w:r>
      <w:r w:rsidR="00A71CFB" w:rsidRPr="001675B6">
        <w:rPr>
          <w:rFonts w:ascii="Comic Sans MS" w:hAnsi="Comic Sans MS"/>
          <w:bCs/>
          <w:i/>
          <w:iCs/>
          <w:sz w:val="24"/>
          <w:szCs w:val="24"/>
        </w:rPr>
        <w:t xml:space="preserve"> føler seg sett og anerkjent for den de er </w:t>
      </w:r>
      <w:r w:rsidR="00B83080" w:rsidRPr="001675B6">
        <w:rPr>
          <w:rFonts w:ascii="Comic Sans MS" w:hAnsi="Comic Sans MS"/>
          <w:bCs/>
          <w:i/>
          <w:iCs/>
          <w:sz w:val="24"/>
          <w:szCs w:val="24"/>
        </w:rPr>
        <w:t>(</w:t>
      </w:r>
      <w:r w:rsidR="00A71CFB" w:rsidRPr="001675B6">
        <w:rPr>
          <w:rFonts w:ascii="Comic Sans MS" w:hAnsi="Comic Sans MS"/>
          <w:bCs/>
          <w:i/>
          <w:iCs/>
          <w:sz w:val="24"/>
          <w:szCs w:val="24"/>
        </w:rPr>
        <w:t>Rammeplanen</w:t>
      </w:r>
      <w:r w:rsidR="00B83080" w:rsidRPr="001675B6">
        <w:rPr>
          <w:rFonts w:ascii="Comic Sans MS" w:hAnsi="Comic Sans MS"/>
          <w:bCs/>
          <w:i/>
          <w:iCs/>
          <w:sz w:val="24"/>
          <w:szCs w:val="24"/>
        </w:rPr>
        <w:t>,</w:t>
      </w:r>
      <w:r w:rsidR="00A71CFB" w:rsidRPr="001675B6">
        <w:rPr>
          <w:rFonts w:ascii="Comic Sans MS" w:hAnsi="Comic Sans MS"/>
          <w:bCs/>
          <w:i/>
          <w:iCs/>
          <w:sz w:val="24"/>
          <w:szCs w:val="24"/>
        </w:rPr>
        <w:t xml:space="preserve"> 2017</w:t>
      </w:r>
      <w:r w:rsidR="00B83080" w:rsidRPr="001675B6">
        <w:rPr>
          <w:rFonts w:ascii="Comic Sans MS" w:hAnsi="Comic Sans MS"/>
          <w:bCs/>
          <w:i/>
          <w:iCs/>
          <w:sz w:val="24"/>
          <w:szCs w:val="24"/>
        </w:rPr>
        <w:t>)</w:t>
      </w:r>
      <w:r w:rsidR="00A71CFB" w:rsidRPr="001675B6">
        <w:rPr>
          <w:rFonts w:ascii="Comic Sans MS" w:hAnsi="Comic Sans MS"/>
          <w:bCs/>
          <w:i/>
          <w:iCs/>
          <w:sz w:val="24"/>
          <w:szCs w:val="24"/>
        </w:rPr>
        <w:t>.</w:t>
      </w:r>
    </w:p>
    <w:p w14:paraId="1C43F08A" w14:textId="4A449196" w:rsidR="00436DB4" w:rsidRDefault="00A71CFB" w:rsidP="00237187">
      <w:pPr>
        <w:shd w:val="clear" w:color="auto" w:fill="FFFFFF"/>
        <w:spacing w:line="240" w:lineRule="auto"/>
        <w:ind w:right="555"/>
        <w:outlineLvl w:val="2"/>
        <w:rPr>
          <w:rFonts w:ascii="Comic Sans MS" w:hAnsi="Comic Sans MS"/>
          <w:bCs/>
          <w:sz w:val="24"/>
          <w:szCs w:val="24"/>
        </w:rPr>
      </w:pPr>
      <w:r w:rsidRPr="001675B6">
        <w:rPr>
          <w:rFonts w:ascii="Comic Sans MS" w:hAnsi="Comic Sans MS"/>
          <w:bCs/>
          <w:sz w:val="24"/>
          <w:szCs w:val="24"/>
        </w:rPr>
        <w:t xml:space="preserve">I </w:t>
      </w:r>
      <w:r w:rsidR="00AD58E1" w:rsidRPr="001675B6">
        <w:rPr>
          <w:rFonts w:ascii="Comic Sans MS" w:hAnsi="Comic Sans MS"/>
          <w:bCs/>
          <w:sz w:val="24"/>
          <w:szCs w:val="24"/>
        </w:rPr>
        <w:t>G</w:t>
      </w:r>
      <w:r w:rsidRPr="001675B6">
        <w:rPr>
          <w:rFonts w:ascii="Comic Sans MS" w:hAnsi="Comic Sans MS"/>
          <w:bCs/>
          <w:sz w:val="24"/>
          <w:szCs w:val="24"/>
        </w:rPr>
        <w:t xml:space="preserve">ard barnehage </w:t>
      </w:r>
      <w:r w:rsidR="009F79B2" w:rsidRPr="001675B6">
        <w:rPr>
          <w:rFonts w:ascii="Comic Sans MS" w:hAnsi="Comic Sans MS"/>
          <w:bCs/>
          <w:sz w:val="24"/>
          <w:szCs w:val="24"/>
        </w:rPr>
        <w:t>er vi bevisste på de ulike kulturene vi har representert hos oss, og gjør oss kjent med deres verdier, livssyn og kultur. Vi jobber aktivt me</w:t>
      </w:r>
      <w:r w:rsidR="00EE55B9" w:rsidRPr="001675B6">
        <w:rPr>
          <w:rFonts w:ascii="Comic Sans MS" w:hAnsi="Comic Sans MS"/>
          <w:bCs/>
          <w:sz w:val="24"/>
          <w:szCs w:val="24"/>
        </w:rPr>
        <w:t>d barn som h</w:t>
      </w:r>
      <w:r w:rsidR="002F34A8" w:rsidRPr="001675B6">
        <w:rPr>
          <w:rFonts w:ascii="Comic Sans MS" w:hAnsi="Comic Sans MS"/>
          <w:bCs/>
          <w:sz w:val="24"/>
          <w:szCs w:val="24"/>
        </w:rPr>
        <w:t>a</w:t>
      </w:r>
      <w:r w:rsidR="00EE55B9" w:rsidRPr="001675B6">
        <w:rPr>
          <w:rFonts w:ascii="Comic Sans MS" w:hAnsi="Comic Sans MS"/>
          <w:bCs/>
          <w:sz w:val="24"/>
          <w:szCs w:val="24"/>
        </w:rPr>
        <w:t>r minoritetsspråklig bakgrunn for at de skal bli språkstimulert og lære se</w:t>
      </w:r>
      <w:r w:rsidR="002F34A8" w:rsidRPr="001675B6">
        <w:rPr>
          <w:rFonts w:ascii="Comic Sans MS" w:hAnsi="Comic Sans MS"/>
          <w:bCs/>
          <w:sz w:val="24"/>
          <w:szCs w:val="24"/>
        </w:rPr>
        <w:t xml:space="preserve">g godt norsk før skolestart. </w:t>
      </w:r>
      <w:r w:rsidR="00080D87" w:rsidRPr="001675B6">
        <w:rPr>
          <w:rFonts w:ascii="Comic Sans MS" w:hAnsi="Comic Sans MS"/>
          <w:bCs/>
          <w:sz w:val="24"/>
          <w:szCs w:val="24"/>
        </w:rPr>
        <w:t>I tillegg til den daglige s</w:t>
      </w:r>
      <w:r w:rsidR="00AD58E1" w:rsidRPr="001675B6">
        <w:rPr>
          <w:rFonts w:ascii="Comic Sans MS" w:hAnsi="Comic Sans MS"/>
          <w:bCs/>
          <w:sz w:val="24"/>
          <w:szCs w:val="24"/>
        </w:rPr>
        <w:t>prå</w:t>
      </w:r>
      <w:r w:rsidR="00080D87" w:rsidRPr="001675B6">
        <w:rPr>
          <w:rFonts w:ascii="Comic Sans MS" w:hAnsi="Comic Sans MS"/>
          <w:bCs/>
          <w:sz w:val="24"/>
          <w:szCs w:val="24"/>
        </w:rPr>
        <w:t>kstimuleringen i lek, under</w:t>
      </w:r>
      <w:r w:rsidR="00EF3A2A" w:rsidRPr="001675B6">
        <w:rPr>
          <w:rFonts w:ascii="Comic Sans MS" w:hAnsi="Comic Sans MS"/>
          <w:bCs/>
          <w:sz w:val="24"/>
          <w:szCs w:val="24"/>
        </w:rPr>
        <w:t xml:space="preserve"> </w:t>
      </w:r>
      <w:r w:rsidR="00080D87" w:rsidRPr="001675B6">
        <w:rPr>
          <w:rFonts w:ascii="Comic Sans MS" w:hAnsi="Comic Sans MS"/>
          <w:bCs/>
          <w:sz w:val="24"/>
          <w:szCs w:val="24"/>
        </w:rPr>
        <w:t>måltid, påkledning og lignende</w:t>
      </w:r>
      <w:r w:rsidR="00EF3A2A" w:rsidRPr="001675B6">
        <w:rPr>
          <w:rFonts w:ascii="Comic Sans MS" w:hAnsi="Comic Sans MS"/>
          <w:bCs/>
          <w:sz w:val="24"/>
          <w:szCs w:val="24"/>
        </w:rPr>
        <w:t xml:space="preserve"> </w:t>
      </w:r>
      <w:r w:rsidR="00F06DC2" w:rsidRPr="001675B6">
        <w:rPr>
          <w:rFonts w:ascii="Comic Sans MS" w:hAnsi="Comic Sans MS"/>
          <w:bCs/>
          <w:sz w:val="24"/>
          <w:szCs w:val="24"/>
        </w:rPr>
        <w:t>legger vi til rette for språkgrupper med fokus på norskopplæring</w:t>
      </w:r>
      <w:r w:rsidR="00D50ABB" w:rsidRPr="001675B6">
        <w:rPr>
          <w:rFonts w:ascii="Comic Sans MS" w:hAnsi="Comic Sans MS"/>
          <w:bCs/>
          <w:sz w:val="24"/>
          <w:szCs w:val="24"/>
        </w:rPr>
        <w:t>.</w:t>
      </w:r>
      <w:r w:rsidR="00EF3A2A" w:rsidRPr="001675B6">
        <w:rPr>
          <w:rFonts w:ascii="Comic Sans MS" w:hAnsi="Comic Sans MS"/>
          <w:bCs/>
          <w:sz w:val="24"/>
          <w:szCs w:val="24"/>
        </w:rPr>
        <w:t xml:space="preserve"> </w:t>
      </w:r>
      <w:r w:rsidR="002F34A8" w:rsidRPr="001675B6">
        <w:rPr>
          <w:rFonts w:ascii="Comic Sans MS" w:hAnsi="Comic Sans MS"/>
          <w:bCs/>
          <w:sz w:val="24"/>
          <w:szCs w:val="24"/>
        </w:rPr>
        <w:t xml:space="preserve">Her vil </w:t>
      </w:r>
      <w:r w:rsidR="00EF3A2A" w:rsidRPr="001675B6">
        <w:rPr>
          <w:rFonts w:ascii="Comic Sans MS" w:hAnsi="Comic Sans MS"/>
          <w:bCs/>
          <w:sz w:val="24"/>
          <w:szCs w:val="24"/>
        </w:rPr>
        <w:t xml:space="preserve">opplegg knyttet til </w:t>
      </w:r>
      <w:r w:rsidR="002F34A8" w:rsidRPr="001675B6">
        <w:rPr>
          <w:rFonts w:ascii="Comic Sans MS" w:hAnsi="Comic Sans MS"/>
          <w:bCs/>
          <w:sz w:val="24"/>
          <w:szCs w:val="24"/>
        </w:rPr>
        <w:t>s</w:t>
      </w:r>
      <w:r w:rsidR="002B2A38" w:rsidRPr="001675B6">
        <w:rPr>
          <w:rFonts w:ascii="Comic Sans MS" w:hAnsi="Comic Sans MS"/>
          <w:bCs/>
          <w:sz w:val="24"/>
          <w:szCs w:val="24"/>
        </w:rPr>
        <w:t>p</w:t>
      </w:r>
      <w:r w:rsidR="002F34A8" w:rsidRPr="001675B6">
        <w:rPr>
          <w:rFonts w:ascii="Comic Sans MS" w:hAnsi="Comic Sans MS"/>
          <w:bCs/>
          <w:sz w:val="24"/>
          <w:szCs w:val="24"/>
        </w:rPr>
        <w:t>råksatsningen vi er med på komme til godt nytte</w:t>
      </w:r>
      <w:r w:rsidR="002B2A38" w:rsidRPr="001675B6">
        <w:rPr>
          <w:rFonts w:ascii="Comic Sans MS" w:hAnsi="Comic Sans MS"/>
          <w:bCs/>
          <w:sz w:val="24"/>
          <w:szCs w:val="24"/>
        </w:rPr>
        <w:t>.</w:t>
      </w:r>
    </w:p>
    <w:p w14:paraId="54AE5B83" w14:textId="77777777" w:rsidR="00237187" w:rsidRPr="00237187" w:rsidRDefault="00237187" w:rsidP="00237187">
      <w:pPr>
        <w:shd w:val="clear" w:color="auto" w:fill="FFFFFF"/>
        <w:spacing w:line="240" w:lineRule="auto"/>
        <w:ind w:right="555"/>
        <w:outlineLvl w:val="2"/>
        <w:rPr>
          <w:rFonts w:ascii="Comic Sans MS" w:hAnsi="Comic Sans MS"/>
          <w:bCs/>
          <w:sz w:val="24"/>
          <w:szCs w:val="24"/>
        </w:rPr>
      </w:pPr>
    </w:p>
    <w:p w14:paraId="348B3A74" w14:textId="2241FAAF" w:rsidR="008A3BB0" w:rsidRPr="001675B6" w:rsidRDefault="008A3BB0" w:rsidP="001F7840">
      <w:pPr>
        <w:shd w:val="clear" w:color="auto" w:fill="FFFFFF"/>
        <w:ind w:right="555"/>
        <w:jc w:val="center"/>
        <w:outlineLvl w:val="2"/>
        <w:rPr>
          <w:rFonts w:ascii="Comic Sans MS" w:hAnsi="Comic Sans MS"/>
          <w:b/>
          <w:sz w:val="32"/>
          <w:szCs w:val="32"/>
          <w:u w:val="single"/>
        </w:rPr>
      </w:pPr>
      <w:r w:rsidRPr="001675B6">
        <w:rPr>
          <w:rFonts w:ascii="Comic Sans MS" w:hAnsi="Comic Sans MS"/>
          <w:b/>
          <w:sz w:val="32"/>
          <w:szCs w:val="32"/>
          <w:u w:val="single"/>
        </w:rPr>
        <w:lastRenderedPageBreak/>
        <w:t>D</w:t>
      </w:r>
      <w:r w:rsidR="00F84C6B" w:rsidRPr="001675B6">
        <w:rPr>
          <w:rFonts w:ascii="Comic Sans MS" w:hAnsi="Comic Sans MS"/>
          <w:b/>
          <w:sz w:val="32"/>
          <w:szCs w:val="32"/>
          <w:u w:val="single"/>
        </w:rPr>
        <w:t>ANNING</w:t>
      </w:r>
    </w:p>
    <w:p w14:paraId="417A3A38" w14:textId="3C603CDC" w:rsidR="008A3BB0" w:rsidRDefault="008A3BB0" w:rsidP="007B56A7">
      <w:pPr>
        <w:shd w:val="clear" w:color="auto" w:fill="FFFFFF"/>
        <w:spacing w:after="120" w:line="240" w:lineRule="auto"/>
        <w:rPr>
          <w:rFonts w:ascii="Comic Sans MS" w:hAnsi="Comic Sans MS"/>
          <w:sz w:val="24"/>
          <w:szCs w:val="24"/>
        </w:rPr>
      </w:pPr>
      <w:r w:rsidRPr="001675B6">
        <w:rPr>
          <w:rFonts w:ascii="Comic Sans MS" w:hAnsi="Comic Sans MS"/>
          <w:sz w:val="24"/>
          <w:szCs w:val="24"/>
        </w:rPr>
        <w:t>Danning handler om å få et aktivt og bevisst forhold til omgivelsene og å reflektere over det en gjør i samspill med andre. Danning er en forutsetning for meningsdanning, kritikk og demokrati. Barn må få utfordringer, muligheter til å utvikle kunnskaper og ferdigheter og støtte for å handle omsorgsfullt og gjøre etisk begrunnede valg. Gjennom utforsking og samtale om verden og fenomener skaffer barn seg kunnskap og innsikt på mange områder. Danning er en kontinuerlig prosess som er tett sammenvevd med og danner grunnlaget for omsorg, lek og læring</w:t>
      </w:r>
      <w:r w:rsidR="00DA0E5D" w:rsidRPr="001675B6">
        <w:rPr>
          <w:rFonts w:ascii="Comic Sans MS" w:hAnsi="Comic Sans MS"/>
          <w:sz w:val="24"/>
          <w:szCs w:val="24"/>
        </w:rPr>
        <w:t>.</w:t>
      </w:r>
    </w:p>
    <w:p w14:paraId="7B7E3D33" w14:textId="6EB60EBD" w:rsidR="00C96048" w:rsidRPr="001675B6" w:rsidRDefault="00C96048" w:rsidP="007B56A7">
      <w:pPr>
        <w:shd w:val="clear" w:color="auto" w:fill="FFFFFF"/>
        <w:spacing w:after="120" w:line="240" w:lineRule="auto"/>
        <w:rPr>
          <w:rFonts w:ascii="Comic Sans MS" w:hAnsi="Comic Sans MS"/>
          <w:sz w:val="24"/>
          <w:szCs w:val="24"/>
        </w:rPr>
      </w:pPr>
      <w:r>
        <w:rPr>
          <w:rFonts w:ascii="Comic Sans MS" w:hAnsi="Comic Sans MS"/>
          <w:sz w:val="24"/>
          <w:szCs w:val="24"/>
        </w:rPr>
        <w:t xml:space="preserve">I Gard barnehage </w:t>
      </w:r>
      <w:r w:rsidR="00B3078F">
        <w:rPr>
          <w:rFonts w:ascii="Comic Sans MS" w:hAnsi="Comic Sans MS"/>
          <w:sz w:val="24"/>
          <w:szCs w:val="24"/>
        </w:rPr>
        <w:t xml:space="preserve">har </w:t>
      </w:r>
      <w:r w:rsidR="002A0EFD">
        <w:rPr>
          <w:rFonts w:ascii="Comic Sans MS" w:hAnsi="Comic Sans MS"/>
          <w:sz w:val="24"/>
          <w:szCs w:val="24"/>
        </w:rPr>
        <w:t>vi gode rutiner som gjør hverdagen trygg og forutsigbar for barna</w:t>
      </w:r>
      <w:r w:rsidR="008876B8">
        <w:rPr>
          <w:rFonts w:ascii="Comic Sans MS" w:hAnsi="Comic Sans MS"/>
          <w:sz w:val="24"/>
          <w:szCs w:val="24"/>
        </w:rPr>
        <w:t>, og vi vokse er gode rollemodeller. V</w:t>
      </w:r>
      <w:r w:rsidR="00FB014D">
        <w:rPr>
          <w:rFonts w:ascii="Comic Sans MS" w:hAnsi="Comic Sans MS"/>
          <w:sz w:val="24"/>
          <w:szCs w:val="24"/>
        </w:rPr>
        <w:t xml:space="preserve">i jobber kontinuerlig med </w:t>
      </w:r>
      <w:r w:rsidR="0080156E">
        <w:rPr>
          <w:rFonts w:ascii="Comic Sans MS" w:hAnsi="Comic Sans MS"/>
          <w:sz w:val="24"/>
          <w:szCs w:val="24"/>
        </w:rPr>
        <w:t>hva som er rett og galt, og vi er lydhøre for hva barna sier</w:t>
      </w:r>
      <w:r w:rsidR="00712DEF">
        <w:rPr>
          <w:rFonts w:ascii="Comic Sans MS" w:hAnsi="Comic Sans MS"/>
          <w:sz w:val="24"/>
          <w:szCs w:val="24"/>
        </w:rPr>
        <w:t xml:space="preserve"> og mener.</w:t>
      </w:r>
    </w:p>
    <w:p w14:paraId="530B8F39" w14:textId="77777777" w:rsidR="00DA0E5D" w:rsidRPr="001675B6" w:rsidRDefault="00DA0E5D" w:rsidP="007B56A7">
      <w:pPr>
        <w:shd w:val="clear" w:color="auto" w:fill="FFFFFF"/>
        <w:spacing w:after="120" w:line="240" w:lineRule="auto"/>
        <w:rPr>
          <w:rFonts w:ascii="Comic Sans MS" w:hAnsi="Comic Sans MS"/>
          <w:sz w:val="24"/>
          <w:szCs w:val="24"/>
        </w:rPr>
      </w:pPr>
    </w:p>
    <w:p w14:paraId="60B337FA" w14:textId="6348DBAB" w:rsidR="00F84C6B" w:rsidRPr="001675B6" w:rsidRDefault="00F84C6B" w:rsidP="00F84C6B">
      <w:pPr>
        <w:shd w:val="clear" w:color="auto" w:fill="FFFFFF"/>
        <w:spacing w:after="120" w:line="360" w:lineRule="auto"/>
        <w:jc w:val="center"/>
        <w:rPr>
          <w:rFonts w:ascii="Comic Sans MS" w:hAnsi="Comic Sans MS"/>
          <w:b/>
          <w:bCs/>
          <w:sz w:val="32"/>
          <w:szCs w:val="32"/>
          <w:u w:val="single"/>
        </w:rPr>
      </w:pPr>
      <w:r w:rsidRPr="001675B6">
        <w:rPr>
          <w:rFonts w:ascii="Comic Sans MS" w:hAnsi="Comic Sans MS"/>
          <w:b/>
          <w:bCs/>
          <w:sz w:val="32"/>
          <w:szCs w:val="32"/>
          <w:u w:val="single"/>
        </w:rPr>
        <w:t>OMSORG</w:t>
      </w:r>
    </w:p>
    <w:p w14:paraId="7D20237B" w14:textId="58300EC2" w:rsidR="00295F2F" w:rsidRPr="001675B6" w:rsidRDefault="00157F3F" w:rsidP="007B56A7">
      <w:pPr>
        <w:shd w:val="clear" w:color="auto" w:fill="FFFFFF"/>
        <w:spacing w:after="120" w:line="240" w:lineRule="auto"/>
        <w:rPr>
          <w:rFonts w:ascii="Comic Sans MS" w:hAnsi="Comic Sans MS"/>
          <w:sz w:val="24"/>
          <w:szCs w:val="24"/>
        </w:rPr>
      </w:pPr>
      <w:r w:rsidRPr="001675B6">
        <w:rPr>
          <w:rFonts w:ascii="Comic Sans MS" w:hAnsi="Comic Sans MS"/>
          <w:i/>
          <w:iCs/>
          <w:sz w:val="24"/>
          <w:szCs w:val="24"/>
        </w:rPr>
        <w:t>Omsorg er en forutsetning for barnas trygghet og trivsel, og for utvikling av empati og nestekjærlighet. Barnehagen skal gi barna mulighe</w:t>
      </w:r>
      <w:r w:rsidR="00BD25B4" w:rsidRPr="001675B6">
        <w:rPr>
          <w:rFonts w:ascii="Comic Sans MS" w:hAnsi="Comic Sans MS"/>
          <w:i/>
          <w:iCs/>
          <w:sz w:val="24"/>
          <w:szCs w:val="24"/>
        </w:rPr>
        <w:t>t til å utvikle tillit til seg selv og andre. I barnehagen skal alle barna oppleve å bli sett, forstå</w:t>
      </w:r>
      <w:r w:rsidR="000B73A4" w:rsidRPr="001675B6">
        <w:rPr>
          <w:rFonts w:ascii="Comic Sans MS" w:hAnsi="Comic Sans MS"/>
          <w:i/>
          <w:iCs/>
          <w:sz w:val="24"/>
          <w:szCs w:val="24"/>
        </w:rPr>
        <w:t>tt, respektert og få den hjelp og støtte de har behov for. Barnehagen skal ak</w:t>
      </w:r>
      <w:r w:rsidR="00851BBB" w:rsidRPr="001675B6">
        <w:rPr>
          <w:rFonts w:ascii="Comic Sans MS" w:hAnsi="Comic Sans MS"/>
          <w:i/>
          <w:iCs/>
          <w:sz w:val="24"/>
          <w:szCs w:val="24"/>
        </w:rPr>
        <w:t>t</w:t>
      </w:r>
      <w:r w:rsidR="000B73A4" w:rsidRPr="001675B6">
        <w:rPr>
          <w:rFonts w:ascii="Comic Sans MS" w:hAnsi="Comic Sans MS"/>
          <w:i/>
          <w:iCs/>
          <w:sz w:val="24"/>
          <w:szCs w:val="24"/>
        </w:rPr>
        <w:t>ivt legge til rett for omso</w:t>
      </w:r>
      <w:r w:rsidR="00C31B8D" w:rsidRPr="001675B6">
        <w:rPr>
          <w:rFonts w:ascii="Comic Sans MS" w:hAnsi="Comic Sans MS"/>
          <w:i/>
          <w:iCs/>
          <w:sz w:val="24"/>
          <w:szCs w:val="24"/>
        </w:rPr>
        <w:t>r</w:t>
      </w:r>
      <w:r w:rsidR="000B73A4" w:rsidRPr="001675B6">
        <w:rPr>
          <w:rFonts w:ascii="Comic Sans MS" w:hAnsi="Comic Sans MS"/>
          <w:i/>
          <w:iCs/>
          <w:sz w:val="24"/>
          <w:szCs w:val="24"/>
        </w:rPr>
        <w:t>gsfulle relasjoner mellom barna og personale</w:t>
      </w:r>
      <w:r w:rsidR="00B23A14" w:rsidRPr="001675B6">
        <w:rPr>
          <w:rFonts w:ascii="Comic Sans MS" w:hAnsi="Comic Sans MS"/>
          <w:i/>
          <w:iCs/>
          <w:sz w:val="24"/>
          <w:szCs w:val="24"/>
        </w:rPr>
        <w:t>t og mello</w:t>
      </w:r>
      <w:r w:rsidR="00C31B8D" w:rsidRPr="001675B6">
        <w:rPr>
          <w:rFonts w:ascii="Comic Sans MS" w:hAnsi="Comic Sans MS"/>
          <w:i/>
          <w:iCs/>
          <w:sz w:val="24"/>
          <w:szCs w:val="24"/>
        </w:rPr>
        <w:t>m</w:t>
      </w:r>
      <w:r w:rsidR="00B23A14" w:rsidRPr="001675B6">
        <w:rPr>
          <w:rFonts w:ascii="Comic Sans MS" w:hAnsi="Comic Sans MS"/>
          <w:i/>
          <w:iCs/>
          <w:sz w:val="24"/>
          <w:szCs w:val="24"/>
        </w:rPr>
        <w:t xml:space="preserve"> barna, som grunnlag for trivsel, glede og mestring. Personalet skal arbeide for et miljø som ikke bar</w:t>
      </w:r>
      <w:r w:rsidR="002B2A38" w:rsidRPr="001675B6">
        <w:rPr>
          <w:rFonts w:ascii="Comic Sans MS" w:hAnsi="Comic Sans MS"/>
          <w:i/>
          <w:iCs/>
          <w:sz w:val="24"/>
          <w:szCs w:val="24"/>
        </w:rPr>
        <w:t>e</w:t>
      </w:r>
      <w:r w:rsidR="00B23A14" w:rsidRPr="001675B6">
        <w:rPr>
          <w:rFonts w:ascii="Comic Sans MS" w:hAnsi="Comic Sans MS"/>
          <w:i/>
          <w:iCs/>
          <w:sz w:val="24"/>
          <w:szCs w:val="24"/>
        </w:rPr>
        <w:t xml:space="preserve"> gjør barna </w:t>
      </w:r>
      <w:r w:rsidR="00AF61C4" w:rsidRPr="001675B6">
        <w:rPr>
          <w:rFonts w:ascii="Comic Sans MS" w:hAnsi="Comic Sans MS"/>
          <w:i/>
          <w:iCs/>
          <w:sz w:val="24"/>
          <w:szCs w:val="24"/>
        </w:rPr>
        <w:t>til mottakere av omsorg, men som også verdsetter barnas egne omsorgshandlinger</w:t>
      </w:r>
      <w:r w:rsidR="00BC0DF6" w:rsidRPr="001675B6">
        <w:rPr>
          <w:rFonts w:ascii="Comic Sans MS" w:hAnsi="Comic Sans MS"/>
          <w:sz w:val="24"/>
          <w:szCs w:val="24"/>
        </w:rPr>
        <w:t xml:space="preserve"> </w:t>
      </w:r>
      <w:r w:rsidR="00BC0DF6" w:rsidRPr="00757051">
        <w:rPr>
          <w:rFonts w:ascii="Comic Sans MS" w:hAnsi="Comic Sans MS"/>
          <w:i/>
          <w:iCs/>
          <w:sz w:val="24"/>
          <w:szCs w:val="24"/>
        </w:rPr>
        <w:t>(Rammeplanen, 2017)</w:t>
      </w:r>
      <w:r w:rsidR="00E4470B" w:rsidRPr="00757051">
        <w:rPr>
          <w:rFonts w:ascii="Comic Sans MS" w:hAnsi="Comic Sans MS"/>
          <w:i/>
          <w:iCs/>
          <w:sz w:val="24"/>
          <w:szCs w:val="24"/>
        </w:rPr>
        <w:t>.</w:t>
      </w:r>
    </w:p>
    <w:p w14:paraId="78FF0732" w14:textId="09427BB8" w:rsidR="007B56A7" w:rsidRPr="001675B6" w:rsidRDefault="007B56A7" w:rsidP="002B2A38">
      <w:pPr>
        <w:spacing w:line="240" w:lineRule="auto"/>
        <w:rPr>
          <w:rFonts w:ascii="Comic Sans MS" w:hAnsi="Comic Sans MS"/>
        </w:rPr>
      </w:pPr>
      <w:r w:rsidRPr="001675B6">
        <w:rPr>
          <w:rFonts w:ascii="Comic Sans MS" w:hAnsi="Comic Sans MS"/>
          <w:sz w:val="24"/>
          <w:szCs w:val="24"/>
        </w:rPr>
        <w:t>Omsorg handler om å få litt ekstra tid, et fang å sitte på, en hånd å holde i og et godt og bekreftende blikk. Det kan være å møte tydelige voksne, og forutsigbare rammer. Det kan være å leke med venner, ha gode fysiske rom eller mange muligheter til variert aktivitet. Det kan være å få en klem av vennen din når du kommer i barnehagen. Omsorg er når atmosfæren er god, og det er et varmt «klima» i barnehagen. Omsorg ligger til grunn for alt vi gjør.</w:t>
      </w:r>
    </w:p>
    <w:p w14:paraId="760CA97B" w14:textId="2AF4FFB6" w:rsidR="001764D8" w:rsidRDefault="00BF08B9" w:rsidP="00A17B70">
      <w:pPr>
        <w:shd w:val="clear" w:color="auto" w:fill="FFFFFF"/>
        <w:spacing w:after="120" w:line="240" w:lineRule="auto"/>
        <w:rPr>
          <w:rFonts w:ascii="Comic Sans MS" w:hAnsi="Comic Sans MS"/>
          <w:sz w:val="24"/>
          <w:szCs w:val="24"/>
        </w:rPr>
      </w:pPr>
      <w:r w:rsidRPr="001675B6">
        <w:rPr>
          <w:rFonts w:ascii="Comic Sans MS" w:hAnsi="Comic Sans MS"/>
          <w:sz w:val="24"/>
          <w:szCs w:val="24"/>
        </w:rPr>
        <w:t>I Gard barnehage</w:t>
      </w:r>
      <w:r w:rsidR="00A83144" w:rsidRPr="001675B6">
        <w:rPr>
          <w:rFonts w:ascii="Comic Sans MS" w:hAnsi="Comic Sans MS"/>
        </w:rPr>
        <w:t xml:space="preserve"> </w:t>
      </w:r>
      <w:r w:rsidR="00A83144" w:rsidRPr="001675B6">
        <w:rPr>
          <w:rFonts w:ascii="Comic Sans MS" w:hAnsi="Comic Sans MS"/>
          <w:sz w:val="24"/>
          <w:szCs w:val="24"/>
        </w:rPr>
        <w:t xml:space="preserve">skal </w:t>
      </w:r>
      <w:r w:rsidR="006C3026" w:rsidRPr="001675B6">
        <w:rPr>
          <w:rFonts w:ascii="Comic Sans MS" w:hAnsi="Comic Sans MS"/>
          <w:sz w:val="24"/>
          <w:szCs w:val="24"/>
        </w:rPr>
        <w:t xml:space="preserve">alle barna </w:t>
      </w:r>
      <w:r w:rsidR="00A83144" w:rsidRPr="001675B6">
        <w:rPr>
          <w:rFonts w:ascii="Comic Sans MS" w:hAnsi="Comic Sans MS"/>
          <w:sz w:val="24"/>
          <w:szCs w:val="24"/>
        </w:rPr>
        <w:t>hver dag møtes med godhet og raushet</w:t>
      </w:r>
      <w:r w:rsidR="00A21230" w:rsidRPr="001675B6">
        <w:rPr>
          <w:rFonts w:ascii="Comic Sans MS" w:hAnsi="Comic Sans MS"/>
          <w:sz w:val="24"/>
          <w:szCs w:val="24"/>
        </w:rPr>
        <w:t>,</w:t>
      </w:r>
      <w:r w:rsidR="006C3026" w:rsidRPr="001675B6">
        <w:rPr>
          <w:rFonts w:ascii="Comic Sans MS" w:hAnsi="Comic Sans MS"/>
          <w:sz w:val="24"/>
          <w:szCs w:val="24"/>
        </w:rPr>
        <w:t xml:space="preserve"> o</w:t>
      </w:r>
      <w:r w:rsidR="00CE4176" w:rsidRPr="001675B6">
        <w:rPr>
          <w:rFonts w:ascii="Comic Sans MS" w:hAnsi="Comic Sans MS"/>
          <w:sz w:val="24"/>
          <w:szCs w:val="24"/>
        </w:rPr>
        <w:t>g</w:t>
      </w:r>
      <w:r w:rsidR="006C3026" w:rsidRPr="001675B6">
        <w:rPr>
          <w:rFonts w:ascii="Comic Sans MS" w:hAnsi="Comic Sans MS"/>
          <w:sz w:val="24"/>
          <w:szCs w:val="24"/>
        </w:rPr>
        <w:t xml:space="preserve"> de skal møte voksen som bryr seg om dem</w:t>
      </w:r>
      <w:r w:rsidR="00C31B8D" w:rsidRPr="001675B6">
        <w:rPr>
          <w:rFonts w:ascii="Comic Sans MS" w:hAnsi="Comic Sans MS"/>
          <w:sz w:val="24"/>
          <w:szCs w:val="24"/>
        </w:rPr>
        <w:t>.</w:t>
      </w:r>
      <w:r w:rsidR="00CE4176" w:rsidRPr="001675B6">
        <w:rPr>
          <w:rFonts w:ascii="Comic Sans MS" w:hAnsi="Comic Sans MS"/>
          <w:sz w:val="24"/>
          <w:szCs w:val="24"/>
        </w:rPr>
        <w:t xml:space="preserve"> </w:t>
      </w:r>
      <w:r w:rsidR="00A21230" w:rsidRPr="001675B6">
        <w:rPr>
          <w:rFonts w:ascii="Comic Sans MS" w:hAnsi="Comic Sans MS"/>
          <w:sz w:val="24"/>
          <w:szCs w:val="24"/>
        </w:rPr>
        <w:t xml:space="preserve">Vi prøver å møte </w:t>
      </w:r>
      <w:r w:rsidR="00CE4176" w:rsidRPr="001675B6">
        <w:rPr>
          <w:rFonts w:ascii="Comic Sans MS" w:hAnsi="Comic Sans MS"/>
          <w:sz w:val="24"/>
          <w:szCs w:val="24"/>
        </w:rPr>
        <w:t>hvert enkelt barn ut fra sitt ståsted, og at barnets stemme blir hørt og tatt hensyn til</w:t>
      </w:r>
      <w:r w:rsidR="00A21230" w:rsidRPr="001675B6">
        <w:rPr>
          <w:rFonts w:ascii="Comic Sans MS" w:hAnsi="Comic Sans MS"/>
          <w:sz w:val="24"/>
          <w:szCs w:val="24"/>
        </w:rPr>
        <w:t>.</w:t>
      </w:r>
      <w:r w:rsidR="00C31B8D" w:rsidRPr="001675B6">
        <w:rPr>
          <w:rFonts w:ascii="Comic Sans MS" w:hAnsi="Comic Sans MS"/>
          <w:sz w:val="28"/>
          <w:szCs w:val="28"/>
        </w:rPr>
        <w:t xml:space="preserve"> </w:t>
      </w:r>
      <w:r w:rsidR="00C31B8D" w:rsidRPr="001675B6">
        <w:rPr>
          <w:rFonts w:ascii="Comic Sans MS" w:hAnsi="Comic Sans MS"/>
          <w:sz w:val="24"/>
          <w:szCs w:val="24"/>
        </w:rPr>
        <w:t>Vi er opptatt av å se hvert enkelt barn</w:t>
      </w:r>
      <w:r w:rsidR="003B5126" w:rsidRPr="001675B6">
        <w:rPr>
          <w:rFonts w:ascii="Comic Sans MS" w:hAnsi="Comic Sans MS"/>
          <w:sz w:val="24"/>
          <w:szCs w:val="24"/>
        </w:rPr>
        <w:t>, hva de er opptatt av og hva vi kan g</w:t>
      </w:r>
      <w:r w:rsidR="00E31121" w:rsidRPr="001675B6">
        <w:rPr>
          <w:rFonts w:ascii="Comic Sans MS" w:hAnsi="Comic Sans MS"/>
          <w:sz w:val="24"/>
          <w:szCs w:val="24"/>
        </w:rPr>
        <w:t>j</w:t>
      </w:r>
      <w:r w:rsidR="003B5126" w:rsidRPr="001675B6">
        <w:rPr>
          <w:rFonts w:ascii="Comic Sans MS" w:hAnsi="Comic Sans MS"/>
          <w:sz w:val="24"/>
          <w:szCs w:val="24"/>
        </w:rPr>
        <w:t>øre for å gjøre dagene i barnehagen best mu</w:t>
      </w:r>
      <w:r w:rsidR="00E31121" w:rsidRPr="001675B6">
        <w:rPr>
          <w:rFonts w:ascii="Comic Sans MS" w:hAnsi="Comic Sans MS"/>
          <w:sz w:val="24"/>
          <w:szCs w:val="24"/>
        </w:rPr>
        <w:t>lig. Vi har gode relasjoner til hvert enkelt barn og vi samarbeider tett med foresatte</w:t>
      </w:r>
      <w:r w:rsidR="0072607B" w:rsidRPr="001675B6">
        <w:rPr>
          <w:rFonts w:ascii="Comic Sans MS" w:hAnsi="Comic Sans MS"/>
          <w:sz w:val="24"/>
          <w:szCs w:val="24"/>
        </w:rPr>
        <w:t xml:space="preserve"> for å kunne ivareta barna på best mulig måte.</w:t>
      </w:r>
    </w:p>
    <w:p w14:paraId="3C317BD2" w14:textId="77777777" w:rsidR="0080156E" w:rsidRDefault="0080156E" w:rsidP="00A17B70">
      <w:pPr>
        <w:shd w:val="clear" w:color="auto" w:fill="FFFFFF"/>
        <w:spacing w:after="120" w:line="240" w:lineRule="auto"/>
        <w:rPr>
          <w:rFonts w:ascii="Comic Sans MS" w:hAnsi="Comic Sans MS"/>
          <w:sz w:val="24"/>
          <w:szCs w:val="24"/>
        </w:rPr>
      </w:pPr>
    </w:p>
    <w:p w14:paraId="2ED7F45D" w14:textId="77777777" w:rsidR="00047E37" w:rsidRDefault="00047E37" w:rsidP="008A6AFB">
      <w:pPr>
        <w:shd w:val="clear" w:color="auto" w:fill="FFFFFF"/>
        <w:spacing w:after="120" w:line="240" w:lineRule="auto"/>
        <w:jc w:val="center"/>
        <w:rPr>
          <w:rFonts w:ascii="Comic Sans MS" w:hAnsi="Comic Sans MS"/>
          <w:b/>
          <w:bCs/>
          <w:sz w:val="32"/>
          <w:szCs w:val="32"/>
          <w:u w:val="single"/>
        </w:rPr>
      </w:pPr>
    </w:p>
    <w:p w14:paraId="24D5DAFB" w14:textId="08DD5A25" w:rsidR="008A6AFB" w:rsidRDefault="008A6AFB" w:rsidP="008A6AFB">
      <w:pPr>
        <w:shd w:val="clear" w:color="auto" w:fill="FFFFFF"/>
        <w:spacing w:after="120" w:line="240" w:lineRule="auto"/>
        <w:jc w:val="center"/>
        <w:rPr>
          <w:rFonts w:ascii="Comic Sans MS" w:hAnsi="Comic Sans MS"/>
          <w:b/>
          <w:bCs/>
          <w:sz w:val="32"/>
          <w:szCs w:val="32"/>
          <w:u w:val="single"/>
        </w:rPr>
      </w:pPr>
      <w:r w:rsidRPr="008A6AFB">
        <w:rPr>
          <w:rFonts w:ascii="Comic Sans MS" w:hAnsi="Comic Sans MS"/>
          <w:b/>
          <w:bCs/>
          <w:sz w:val="32"/>
          <w:szCs w:val="32"/>
          <w:u w:val="single"/>
        </w:rPr>
        <w:lastRenderedPageBreak/>
        <w:t>LÆRING</w:t>
      </w:r>
    </w:p>
    <w:p w14:paraId="5E8351E0" w14:textId="16608357" w:rsidR="008A6AFB" w:rsidRPr="00C53D32" w:rsidRDefault="00A36711" w:rsidP="00A36711">
      <w:pPr>
        <w:shd w:val="clear" w:color="auto" w:fill="FFFFFF"/>
        <w:spacing w:after="120" w:line="240" w:lineRule="auto"/>
        <w:rPr>
          <w:rFonts w:ascii="Comic Sans MS" w:hAnsi="Comic Sans MS"/>
          <w:i/>
          <w:iCs/>
          <w:sz w:val="24"/>
          <w:szCs w:val="24"/>
        </w:rPr>
      </w:pPr>
      <w:r w:rsidRPr="00C53D32">
        <w:rPr>
          <w:rFonts w:ascii="Comic Sans MS" w:hAnsi="Comic Sans MS"/>
          <w:i/>
          <w:iCs/>
          <w:sz w:val="24"/>
          <w:szCs w:val="24"/>
        </w:rPr>
        <w:t>I barnehagen skal barna oppleve et stimulerende miljø som støtter opp om deres lyst til å leke</w:t>
      </w:r>
      <w:r w:rsidR="007C397D" w:rsidRPr="00C53D32">
        <w:rPr>
          <w:rFonts w:ascii="Comic Sans MS" w:hAnsi="Comic Sans MS"/>
          <w:i/>
          <w:iCs/>
          <w:sz w:val="24"/>
          <w:szCs w:val="24"/>
        </w:rPr>
        <w:t xml:space="preserve">, utforske, lære og mestre. Barnehagen skal introdusere nye </w:t>
      </w:r>
      <w:r w:rsidR="00463BAC" w:rsidRPr="00C53D32">
        <w:rPr>
          <w:rFonts w:ascii="Comic Sans MS" w:hAnsi="Comic Sans MS"/>
          <w:i/>
          <w:iCs/>
          <w:sz w:val="24"/>
          <w:szCs w:val="24"/>
        </w:rPr>
        <w:t>situasjoner</w:t>
      </w:r>
      <w:r w:rsidR="007C397D" w:rsidRPr="00C53D32">
        <w:rPr>
          <w:rFonts w:ascii="Comic Sans MS" w:hAnsi="Comic Sans MS"/>
          <w:i/>
          <w:iCs/>
          <w:sz w:val="24"/>
          <w:szCs w:val="24"/>
        </w:rPr>
        <w:t xml:space="preserve"> temaer</w:t>
      </w:r>
      <w:r w:rsidR="00463BAC" w:rsidRPr="00C53D32">
        <w:rPr>
          <w:rFonts w:ascii="Comic Sans MS" w:hAnsi="Comic Sans MS"/>
          <w:i/>
          <w:iCs/>
          <w:sz w:val="24"/>
          <w:szCs w:val="24"/>
        </w:rPr>
        <w:t>, fenomener, materialer og redskaper som bidrar til meningsfull samhandling.</w:t>
      </w:r>
      <w:r w:rsidR="00436B09" w:rsidRPr="00C53D32">
        <w:rPr>
          <w:rFonts w:ascii="Comic Sans MS" w:hAnsi="Comic Sans MS"/>
          <w:i/>
          <w:iCs/>
          <w:sz w:val="24"/>
          <w:szCs w:val="24"/>
        </w:rPr>
        <w:t xml:space="preserve"> </w:t>
      </w:r>
      <w:r w:rsidR="006D73D7" w:rsidRPr="00C53D32">
        <w:rPr>
          <w:rFonts w:ascii="Comic Sans MS" w:hAnsi="Comic Sans MS"/>
          <w:i/>
          <w:iCs/>
          <w:sz w:val="24"/>
          <w:szCs w:val="24"/>
        </w:rPr>
        <w:t xml:space="preserve">Barnas nysgjerrighet, kreativitet og vitebegjær skal </w:t>
      </w:r>
      <w:r w:rsidR="00973F1E" w:rsidRPr="00C53D32">
        <w:rPr>
          <w:rFonts w:ascii="Comic Sans MS" w:hAnsi="Comic Sans MS"/>
          <w:i/>
          <w:iCs/>
          <w:sz w:val="24"/>
          <w:szCs w:val="24"/>
        </w:rPr>
        <w:t>anerkjennes</w:t>
      </w:r>
      <w:r w:rsidR="006D73D7" w:rsidRPr="00C53D32">
        <w:rPr>
          <w:rFonts w:ascii="Comic Sans MS" w:hAnsi="Comic Sans MS"/>
          <w:i/>
          <w:iCs/>
          <w:sz w:val="24"/>
          <w:szCs w:val="24"/>
        </w:rPr>
        <w:t>, stimuleres og legges til grunn for dere</w:t>
      </w:r>
      <w:r w:rsidR="00973F1E" w:rsidRPr="00C53D32">
        <w:rPr>
          <w:rFonts w:ascii="Comic Sans MS" w:hAnsi="Comic Sans MS"/>
          <w:i/>
          <w:iCs/>
          <w:sz w:val="24"/>
          <w:szCs w:val="24"/>
        </w:rPr>
        <w:t>s læringsprosesser. Barna skal få undersøke, oppdage og forstå sammenhenger, utvide perspektiver og få ny innsikt</w:t>
      </w:r>
      <w:r w:rsidR="006C33D9" w:rsidRPr="00C53D32">
        <w:rPr>
          <w:rFonts w:ascii="Comic Sans MS" w:hAnsi="Comic Sans MS"/>
          <w:i/>
          <w:iCs/>
          <w:sz w:val="24"/>
          <w:szCs w:val="24"/>
        </w:rPr>
        <w:t>. Barna skal få bruke hele kroppen og alle sanse</w:t>
      </w:r>
      <w:r w:rsidR="000124A1" w:rsidRPr="00C53D32">
        <w:rPr>
          <w:rFonts w:ascii="Comic Sans MS" w:hAnsi="Comic Sans MS"/>
          <w:i/>
          <w:iCs/>
          <w:sz w:val="24"/>
          <w:szCs w:val="24"/>
        </w:rPr>
        <w:t>r i sine læringsprosesser. Barnehagen skal bidra til læringsfellesskap</w:t>
      </w:r>
      <w:r w:rsidR="00C53D32" w:rsidRPr="00C53D32">
        <w:rPr>
          <w:rFonts w:ascii="Comic Sans MS" w:hAnsi="Comic Sans MS"/>
          <w:i/>
          <w:iCs/>
          <w:sz w:val="24"/>
          <w:szCs w:val="24"/>
        </w:rPr>
        <w:t xml:space="preserve"> der barna skal få bidra i egen og andres læring (Rammeplanen, 2017).</w:t>
      </w:r>
    </w:p>
    <w:p w14:paraId="145DEA12" w14:textId="1638D7D2" w:rsidR="007C397D" w:rsidRPr="003344E3" w:rsidRDefault="007C397D" w:rsidP="00A36711">
      <w:pPr>
        <w:shd w:val="clear" w:color="auto" w:fill="FFFFFF"/>
        <w:spacing w:after="120" w:line="240" w:lineRule="auto"/>
        <w:rPr>
          <w:rFonts w:ascii="Comic Sans MS" w:hAnsi="Comic Sans MS"/>
          <w:sz w:val="24"/>
          <w:szCs w:val="24"/>
        </w:rPr>
      </w:pPr>
      <w:r>
        <w:rPr>
          <w:rFonts w:ascii="Comic Sans MS" w:hAnsi="Comic Sans MS"/>
          <w:sz w:val="24"/>
          <w:szCs w:val="24"/>
        </w:rPr>
        <w:t xml:space="preserve">I Gard </w:t>
      </w:r>
      <w:r w:rsidR="00C53D32">
        <w:rPr>
          <w:rFonts w:ascii="Comic Sans MS" w:hAnsi="Comic Sans MS"/>
          <w:sz w:val="24"/>
          <w:szCs w:val="24"/>
        </w:rPr>
        <w:t>barnehage</w:t>
      </w:r>
      <w:r>
        <w:rPr>
          <w:rFonts w:ascii="Comic Sans MS" w:hAnsi="Comic Sans MS"/>
          <w:sz w:val="24"/>
          <w:szCs w:val="24"/>
        </w:rPr>
        <w:t xml:space="preserve"> </w:t>
      </w:r>
      <w:r w:rsidR="006566B4">
        <w:rPr>
          <w:rFonts w:ascii="Comic Sans MS" w:hAnsi="Comic Sans MS"/>
          <w:sz w:val="24"/>
          <w:szCs w:val="24"/>
        </w:rPr>
        <w:t>har vi gode samtaler med barna, de får oppgaver tilpasset sin alder</w:t>
      </w:r>
      <w:r w:rsidR="00D347CD">
        <w:rPr>
          <w:rFonts w:ascii="Comic Sans MS" w:hAnsi="Comic Sans MS"/>
          <w:sz w:val="24"/>
          <w:szCs w:val="24"/>
        </w:rPr>
        <w:t xml:space="preserve"> og vi oppmuntrer dem til å mestre.</w:t>
      </w:r>
      <w:r w:rsidR="00DC157E">
        <w:rPr>
          <w:rFonts w:ascii="Comic Sans MS" w:hAnsi="Comic Sans MS"/>
          <w:sz w:val="24"/>
          <w:szCs w:val="24"/>
        </w:rPr>
        <w:t xml:space="preserve"> Vi har tall og bokstaver synlig på avdelingen</w:t>
      </w:r>
      <w:r w:rsidR="0068153D">
        <w:rPr>
          <w:rFonts w:ascii="Comic Sans MS" w:hAnsi="Comic Sans MS"/>
          <w:sz w:val="24"/>
          <w:szCs w:val="24"/>
        </w:rPr>
        <w:t xml:space="preserve"> sammen med bilder som inspirerer til samtaler og undring</w:t>
      </w:r>
      <w:r w:rsidR="00147513">
        <w:rPr>
          <w:rFonts w:ascii="Comic Sans MS" w:hAnsi="Comic Sans MS"/>
          <w:sz w:val="24"/>
          <w:szCs w:val="24"/>
        </w:rPr>
        <w:t xml:space="preserve">. Vi stimulerer til </w:t>
      </w:r>
      <w:r w:rsidR="000A2898">
        <w:rPr>
          <w:rFonts w:ascii="Comic Sans MS" w:hAnsi="Comic Sans MS"/>
          <w:sz w:val="24"/>
          <w:szCs w:val="24"/>
        </w:rPr>
        <w:t>nysgjerrighet og vi bygger videre på interesser barna har.</w:t>
      </w:r>
    </w:p>
    <w:p w14:paraId="3E21AD0B" w14:textId="77777777" w:rsidR="008A6AFB" w:rsidRPr="008A6AFB" w:rsidRDefault="008A6AFB" w:rsidP="00147513">
      <w:pPr>
        <w:shd w:val="clear" w:color="auto" w:fill="FFFFFF"/>
        <w:spacing w:after="120" w:line="240" w:lineRule="auto"/>
        <w:rPr>
          <w:rFonts w:ascii="Comic Sans MS" w:hAnsi="Comic Sans MS"/>
          <w:b/>
          <w:bCs/>
          <w:sz w:val="32"/>
          <w:szCs w:val="32"/>
          <w:u w:val="single"/>
        </w:rPr>
      </w:pPr>
    </w:p>
    <w:p w14:paraId="0C20DC3B" w14:textId="79FBC48B" w:rsidR="00972584" w:rsidRPr="001675B6" w:rsidRDefault="00C4389F" w:rsidP="00DA0E5D">
      <w:pPr>
        <w:jc w:val="center"/>
        <w:rPr>
          <w:rFonts w:ascii="Comic Sans MS" w:hAnsi="Comic Sans MS"/>
          <w:b/>
          <w:sz w:val="32"/>
          <w:szCs w:val="32"/>
          <w:u w:val="single"/>
        </w:rPr>
      </w:pPr>
      <w:r w:rsidRPr="001675B6">
        <w:rPr>
          <w:rFonts w:ascii="Comic Sans MS" w:hAnsi="Comic Sans MS"/>
          <w:b/>
          <w:sz w:val="32"/>
          <w:szCs w:val="32"/>
          <w:u w:val="single"/>
        </w:rPr>
        <w:t>P</w:t>
      </w:r>
      <w:r w:rsidR="000D0678" w:rsidRPr="001675B6">
        <w:rPr>
          <w:rFonts w:ascii="Comic Sans MS" w:hAnsi="Comic Sans MS"/>
          <w:b/>
          <w:sz w:val="32"/>
          <w:szCs w:val="32"/>
          <w:u w:val="single"/>
        </w:rPr>
        <w:t>EDAGOGISK DOKUMENTASJON</w:t>
      </w:r>
    </w:p>
    <w:p w14:paraId="1DCE7AFD" w14:textId="317CC7A8" w:rsidR="00C4389F" w:rsidRPr="00757051" w:rsidRDefault="00C4389F" w:rsidP="00757051">
      <w:pPr>
        <w:spacing w:line="240" w:lineRule="auto"/>
        <w:jc w:val="both"/>
        <w:rPr>
          <w:rFonts w:ascii="Comic Sans MS" w:hAnsi="Comic Sans MS"/>
          <w:sz w:val="24"/>
          <w:szCs w:val="24"/>
        </w:rPr>
      </w:pPr>
      <w:r w:rsidRPr="001675B6">
        <w:rPr>
          <w:rFonts w:ascii="Comic Sans MS" w:hAnsi="Comic Sans MS"/>
          <w:sz w:val="24"/>
          <w:szCs w:val="24"/>
        </w:rPr>
        <w:t>Barnehagen</w:t>
      </w:r>
      <w:r w:rsidR="002B2A38" w:rsidRPr="001675B6">
        <w:rPr>
          <w:rFonts w:ascii="Comic Sans MS" w:hAnsi="Comic Sans MS"/>
          <w:sz w:val="24"/>
          <w:szCs w:val="24"/>
        </w:rPr>
        <w:t xml:space="preserve"> </w:t>
      </w:r>
      <w:r w:rsidRPr="001675B6">
        <w:rPr>
          <w:rFonts w:ascii="Comic Sans MS" w:hAnsi="Comic Sans MS"/>
          <w:sz w:val="24"/>
          <w:szCs w:val="24"/>
        </w:rPr>
        <w:t>ønsker</w:t>
      </w:r>
      <w:r w:rsidR="002B2A38" w:rsidRPr="001675B6">
        <w:rPr>
          <w:rFonts w:ascii="Comic Sans MS" w:hAnsi="Comic Sans MS"/>
          <w:sz w:val="24"/>
          <w:szCs w:val="24"/>
        </w:rPr>
        <w:t xml:space="preserve"> </w:t>
      </w:r>
      <w:r w:rsidRPr="001675B6">
        <w:rPr>
          <w:rFonts w:ascii="Comic Sans MS" w:hAnsi="Comic Sans MS"/>
          <w:sz w:val="24"/>
          <w:szCs w:val="24"/>
        </w:rPr>
        <w:t>å synliggjøre det vi gjør i praksis gjennom</w:t>
      </w:r>
      <w:r w:rsidR="004D473F">
        <w:rPr>
          <w:rFonts w:ascii="Comic Sans MS" w:hAnsi="Comic Sans MS"/>
          <w:sz w:val="24"/>
          <w:szCs w:val="24"/>
        </w:rPr>
        <w:t xml:space="preserve"> </w:t>
      </w:r>
      <w:r w:rsidRPr="001675B6">
        <w:rPr>
          <w:rFonts w:ascii="Comic Sans MS" w:hAnsi="Comic Sans MS"/>
          <w:sz w:val="24"/>
          <w:szCs w:val="24"/>
        </w:rPr>
        <w:t>pedagogisk dokumentasjon, dvs. vi vise</w:t>
      </w:r>
      <w:r w:rsidR="00325992" w:rsidRPr="001675B6">
        <w:rPr>
          <w:rFonts w:ascii="Comic Sans MS" w:hAnsi="Comic Sans MS"/>
          <w:sz w:val="24"/>
          <w:szCs w:val="24"/>
        </w:rPr>
        <w:t>r</w:t>
      </w:r>
      <w:r w:rsidRPr="001675B6">
        <w:rPr>
          <w:rFonts w:ascii="Comic Sans MS" w:hAnsi="Comic Sans MS"/>
          <w:sz w:val="24"/>
          <w:szCs w:val="24"/>
        </w:rPr>
        <w:t xml:space="preserve"> det arbeidet som gjøres.</w:t>
      </w:r>
      <w:r w:rsidR="000366F8">
        <w:rPr>
          <w:rFonts w:ascii="Comic Sans MS" w:hAnsi="Comic Sans MS"/>
          <w:sz w:val="24"/>
          <w:szCs w:val="24"/>
        </w:rPr>
        <w:t xml:space="preserve"> </w:t>
      </w:r>
      <w:r w:rsidRPr="001675B6">
        <w:rPr>
          <w:rFonts w:ascii="Comic Sans MS" w:hAnsi="Comic Sans MS"/>
          <w:sz w:val="24"/>
          <w:szCs w:val="24"/>
        </w:rPr>
        <w:t>Vi henger opp bilder, tegninger, malerier og andre produkter barna har laget.</w:t>
      </w:r>
      <w:r w:rsidR="004D21CD">
        <w:rPr>
          <w:rFonts w:ascii="Comic Sans MS" w:hAnsi="Comic Sans MS"/>
          <w:sz w:val="24"/>
          <w:szCs w:val="24"/>
        </w:rPr>
        <w:t xml:space="preserve"> </w:t>
      </w:r>
      <w:r w:rsidRPr="001675B6">
        <w:rPr>
          <w:rFonts w:ascii="Comic Sans MS" w:hAnsi="Comic Sans MS"/>
          <w:sz w:val="24"/>
          <w:szCs w:val="24"/>
        </w:rPr>
        <w:t>Vi legger aktivt ut bilder på kidpla</w:t>
      </w:r>
      <w:r w:rsidR="000366F8">
        <w:rPr>
          <w:rFonts w:ascii="Comic Sans MS" w:hAnsi="Comic Sans MS"/>
          <w:sz w:val="24"/>
          <w:szCs w:val="24"/>
        </w:rPr>
        <w:t xml:space="preserve">n fra aktiviteter og hverdagen. </w:t>
      </w:r>
      <w:r w:rsidR="008B5B8A" w:rsidRPr="001675B6">
        <w:rPr>
          <w:rFonts w:ascii="Comic Sans MS" w:hAnsi="Comic Sans MS"/>
          <w:sz w:val="24"/>
          <w:szCs w:val="24"/>
        </w:rPr>
        <w:t>Vi lager månedsplaner s</w:t>
      </w:r>
      <w:r w:rsidR="00DE78B1" w:rsidRPr="001675B6">
        <w:rPr>
          <w:rFonts w:ascii="Comic Sans MS" w:hAnsi="Comic Sans MS"/>
          <w:sz w:val="24"/>
          <w:szCs w:val="24"/>
        </w:rPr>
        <w:t xml:space="preserve">om foresatte </w:t>
      </w:r>
      <w:r w:rsidR="00327D93">
        <w:rPr>
          <w:rFonts w:ascii="Comic Sans MS" w:hAnsi="Comic Sans MS"/>
          <w:sz w:val="24"/>
          <w:szCs w:val="24"/>
        </w:rPr>
        <w:t xml:space="preserve">har </w:t>
      </w:r>
      <w:r w:rsidR="00190A3A">
        <w:rPr>
          <w:rFonts w:ascii="Comic Sans MS" w:hAnsi="Comic Sans MS"/>
          <w:sz w:val="24"/>
          <w:szCs w:val="24"/>
        </w:rPr>
        <w:t>tilgang</w:t>
      </w:r>
      <w:r w:rsidR="00327D93">
        <w:rPr>
          <w:rFonts w:ascii="Comic Sans MS" w:hAnsi="Comic Sans MS"/>
          <w:sz w:val="24"/>
          <w:szCs w:val="24"/>
        </w:rPr>
        <w:t xml:space="preserve"> til i kidplan</w:t>
      </w:r>
      <w:r w:rsidR="00190A3A">
        <w:rPr>
          <w:rFonts w:ascii="Comic Sans MS" w:hAnsi="Comic Sans MS"/>
          <w:sz w:val="24"/>
          <w:szCs w:val="24"/>
        </w:rPr>
        <w:t>.</w:t>
      </w:r>
    </w:p>
    <w:p w14:paraId="5672AB80" w14:textId="118CA17A" w:rsidR="008A3BB0" w:rsidRPr="001675B6" w:rsidRDefault="006E04AF" w:rsidP="00DA0E5D">
      <w:pPr>
        <w:jc w:val="center"/>
        <w:rPr>
          <w:rFonts w:ascii="Comic Sans MS" w:hAnsi="Comic Sans MS"/>
          <w:b/>
          <w:bCs/>
          <w:sz w:val="32"/>
          <w:szCs w:val="32"/>
          <w:u w:val="single"/>
        </w:rPr>
      </w:pPr>
      <w:r w:rsidRPr="001675B6">
        <w:rPr>
          <w:rFonts w:ascii="Comic Sans MS" w:hAnsi="Comic Sans MS"/>
          <w:b/>
          <w:bCs/>
          <w:sz w:val="32"/>
          <w:szCs w:val="32"/>
          <w:u w:val="single"/>
        </w:rPr>
        <w:t>FORUT BARNEAKSJON</w:t>
      </w:r>
    </w:p>
    <w:p w14:paraId="400566FA" w14:textId="368F7415" w:rsidR="00237187" w:rsidRDefault="008A3BB0" w:rsidP="00757051">
      <w:pPr>
        <w:spacing w:line="240" w:lineRule="auto"/>
        <w:rPr>
          <w:rFonts w:ascii="Comic Sans MS" w:hAnsi="Comic Sans MS"/>
          <w:sz w:val="24"/>
          <w:szCs w:val="24"/>
        </w:rPr>
      </w:pPr>
      <w:r w:rsidRPr="001675B6">
        <w:rPr>
          <w:rFonts w:ascii="Comic Sans MS" w:hAnsi="Comic Sans MS"/>
          <w:sz w:val="24"/>
          <w:szCs w:val="24"/>
        </w:rPr>
        <w:t xml:space="preserve">Hvert år tilbyr Forut et pedagogisk opplegg for barnehager. Her har vi film, sang, mat oppskrifter, forming/ tegning, plakater til informasjon. Veiledningshefte for de ansatte med ulike forslag og ideer. Dette er et engasjerende tema som barna våre liker. Det er realistiske historier som gir læring og kunnskap om en annen kultur, likheter og ulikheter.  Vi </w:t>
      </w:r>
      <w:r w:rsidR="0077234D">
        <w:rPr>
          <w:rFonts w:ascii="Comic Sans MS" w:hAnsi="Comic Sans MS"/>
          <w:sz w:val="24"/>
          <w:szCs w:val="24"/>
        </w:rPr>
        <w:t xml:space="preserve">avslutter </w:t>
      </w:r>
      <w:r w:rsidRPr="001675B6">
        <w:rPr>
          <w:rFonts w:ascii="Comic Sans MS" w:hAnsi="Comic Sans MS"/>
          <w:sz w:val="24"/>
          <w:szCs w:val="24"/>
        </w:rPr>
        <w:t>opp</w:t>
      </w:r>
      <w:r w:rsidR="0077234D">
        <w:rPr>
          <w:rFonts w:ascii="Comic Sans MS" w:hAnsi="Comic Sans MS"/>
          <w:sz w:val="24"/>
          <w:szCs w:val="24"/>
        </w:rPr>
        <w:t>legget</w:t>
      </w:r>
      <w:r w:rsidRPr="001675B6">
        <w:rPr>
          <w:rFonts w:ascii="Comic Sans MS" w:hAnsi="Comic Sans MS"/>
          <w:sz w:val="24"/>
          <w:szCs w:val="24"/>
        </w:rPr>
        <w:t xml:space="preserve"> med en basar i barnehagen. Pengene går til Forut barneaksjo</w:t>
      </w:r>
      <w:r w:rsidR="00E72B10" w:rsidRPr="001675B6">
        <w:rPr>
          <w:rFonts w:ascii="Comic Sans MS" w:hAnsi="Comic Sans MS"/>
          <w:sz w:val="24"/>
          <w:szCs w:val="24"/>
        </w:rPr>
        <w:t>n</w:t>
      </w:r>
      <w:r w:rsidR="002C3DD4">
        <w:rPr>
          <w:rFonts w:ascii="Comic Sans MS" w:hAnsi="Comic Sans MS"/>
          <w:sz w:val="24"/>
          <w:szCs w:val="24"/>
        </w:rPr>
        <w:t>.</w:t>
      </w:r>
    </w:p>
    <w:p w14:paraId="17628E8F" w14:textId="77777777" w:rsidR="00757051" w:rsidRPr="00757051" w:rsidRDefault="00757051" w:rsidP="00757051">
      <w:pPr>
        <w:spacing w:line="240" w:lineRule="auto"/>
        <w:rPr>
          <w:rFonts w:ascii="Comic Sans MS" w:hAnsi="Comic Sans MS"/>
          <w:sz w:val="24"/>
          <w:szCs w:val="24"/>
        </w:rPr>
      </w:pPr>
    </w:p>
    <w:p w14:paraId="522BC2BB" w14:textId="3520A276" w:rsidR="008A3BB0" w:rsidRPr="001675B6" w:rsidRDefault="008A3BB0" w:rsidP="00333EAA">
      <w:pPr>
        <w:spacing w:line="360" w:lineRule="auto"/>
        <w:jc w:val="center"/>
        <w:rPr>
          <w:rFonts w:ascii="Comic Sans MS" w:hAnsi="Comic Sans MS"/>
          <w:b/>
          <w:bCs/>
          <w:sz w:val="32"/>
          <w:szCs w:val="32"/>
          <w:u w:val="single"/>
        </w:rPr>
      </w:pPr>
      <w:r w:rsidRPr="001675B6">
        <w:rPr>
          <w:rFonts w:ascii="Comic Sans MS" w:hAnsi="Comic Sans MS"/>
          <w:b/>
          <w:bCs/>
          <w:sz w:val="32"/>
          <w:szCs w:val="32"/>
          <w:u w:val="single"/>
        </w:rPr>
        <w:t>O</w:t>
      </w:r>
      <w:r w:rsidR="000D0678" w:rsidRPr="001675B6">
        <w:rPr>
          <w:rFonts w:ascii="Comic Sans MS" w:hAnsi="Comic Sans MS"/>
          <w:b/>
          <w:bCs/>
          <w:sz w:val="32"/>
          <w:szCs w:val="32"/>
          <w:u w:val="single"/>
        </w:rPr>
        <w:t>PPSTART NYE BARN</w:t>
      </w:r>
    </w:p>
    <w:p w14:paraId="194B82C5" w14:textId="638ABC4B" w:rsidR="008A3BB0" w:rsidRPr="001675B6" w:rsidRDefault="008A3BB0" w:rsidP="008A3BB0">
      <w:pPr>
        <w:rPr>
          <w:rFonts w:ascii="Comic Sans MS" w:hAnsi="Comic Sans MS"/>
          <w:sz w:val="24"/>
          <w:szCs w:val="24"/>
        </w:rPr>
      </w:pPr>
      <w:r w:rsidRPr="001675B6">
        <w:rPr>
          <w:rFonts w:ascii="Comic Sans MS" w:hAnsi="Comic Sans MS"/>
          <w:sz w:val="24"/>
          <w:szCs w:val="24"/>
        </w:rPr>
        <w:t>Vi har gode rutiner for oppstart av nye barn.</w:t>
      </w:r>
      <w:r w:rsidR="008C7B50">
        <w:rPr>
          <w:rFonts w:ascii="Comic Sans MS" w:hAnsi="Comic Sans MS"/>
          <w:sz w:val="24"/>
          <w:szCs w:val="24"/>
        </w:rPr>
        <w:t xml:space="preserve"> Vi starter allerede på våren før nytt barnehageår med</w:t>
      </w:r>
      <w:r w:rsidR="00BC3959">
        <w:rPr>
          <w:rFonts w:ascii="Comic Sans MS" w:hAnsi="Comic Sans MS"/>
          <w:sz w:val="24"/>
          <w:szCs w:val="24"/>
        </w:rPr>
        <w:t xml:space="preserve"> et</w:t>
      </w:r>
      <w:r w:rsidR="008C7B50">
        <w:rPr>
          <w:rFonts w:ascii="Comic Sans MS" w:hAnsi="Comic Sans MS"/>
          <w:sz w:val="24"/>
          <w:szCs w:val="24"/>
        </w:rPr>
        <w:t xml:space="preserve"> foreldremøte der</w:t>
      </w:r>
      <w:r w:rsidR="002240DB">
        <w:rPr>
          <w:rFonts w:ascii="Comic Sans MS" w:hAnsi="Comic Sans MS"/>
          <w:sz w:val="24"/>
          <w:szCs w:val="24"/>
        </w:rPr>
        <w:t xml:space="preserve"> vi</w:t>
      </w:r>
      <w:r w:rsidR="008C7B50">
        <w:rPr>
          <w:rFonts w:ascii="Comic Sans MS" w:hAnsi="Comic Sans MS"/>
          <w:sz w:val="24"/>
          <w:szCs w:val="24"/>
        </w:rPr>
        <w:t xml:space="preserve"> </w:t>
      </w:r>
      <w:r w:rsidR="003A18EC">
        <w:rPr>
          <w:rFonts w:ascii="Comic Sans MS" w:hAnsi="Comic Sans MS"/>
          <w:sz w:val="24"/>
          <w:szCs w:val="24"/>
        </w:rPr>
        <w:t xml:space="preserve">informerer om barnehagen, snakker </w:t>
      </w:r>
      <w:r w:rsidR="009A2C13">
        <w:rPr>
          <w:rFonts w:ascii="Comic Sans MS" w:hAnsi="Comic Sans MS"/>
          <w:sz w:val="24"/>
          <w:szCs w:val="24"/>
        </w:rPr>
        <w:t>om</w:t>
      </w:r>
      <w:r w:rsidR="003A18EC">
        <w:rPr>
          <w:rFonts w:ascii="Comic Sans MS" w:hAnsi="Comic Sans MS"/>
          <w:sz w:val="24"/>
          <w:szCs w:val="24"/>
        </w:rPr>
        <w:t xml:space="preserve"> trygghetssirklene og</w:t>
      </w:r>
      <w:r w:rsidR="009A2C13">
        <w:rPr>
          <w:rFonts w:ascii="Comic Sans MS" w:hAnsi="Comic Sans MS"/>
          <w:sz w:val="24"/>
          <w:szCs w:val="24"/>
        </w:rPr>
        <w:t xml:space="preserve"> hvor viktig foreldreaktiv tilvenning er</w:t>
      </w:r>
      <w:r w:rsidR="00BC3959">
        <w:rPr>
          <w:rFonts w:ascii="Comic Sans MS" w:hAnsi="Comic Sans MS"/>
          <w:sz w:val="24"/>
          <w:szCs w:val="24"/>
        </w:rPr>
        <w:t xml:space="preserve"> for å gjøre overgangen fra hjemmet til barnehagen best mulig</w:t>
      </w:r>
      <w:r w:rsidR="009A2C13">
        <w:rPr>
          <w:rFonts w:ascii="Comic Sans MS" w:hAnsi="Comic Sans MS"/>
          <w:sz w:val="24"/>
          <w:szCs w:val="24"/>
        </w:rPr>
        <w:t>.</w:t>
      </w:r>
      <w:r w:rsidRPr="001675B6">
        <w:rPr>
          <w:rFonts w:ascii="Comic Sans MS" w:hAnsi="Comic Sans MS"/>
          <w:sz w:val="24"/>
          <w:szCs w:val="24"/>
        </w:rPr>
        <w:t xml:space="preserve"> </w:t>
      </w:r>
      <w:r w:rsidR="0082170C">
        <w:rPr>
          <w:rFonts w:ascii="Comic Sans MS" w:hAnsi="Comic Sans MS"/>
          <w:sz w:val="24"/>
          <w:szCs w:val="24"/>
        </w:rPr>
        <w:t xml:space="preserve">Foresatte får </w:t>
      </w:r>
      <w:r w:rsidR="0082170C">
        <w:rPr>
          <w:rFonts w:ascii="Comic Sans MS" w:hAnsi="Comic Sans MS"/>
          <w:sz w:val="24"/>
          <w:szCs w:val="24"/>
        </w:rPr>
        <w:lastRenderedPageBreak/>
        <w:t xml:space="preserve">informasjon om avdelingen barnet skal starte </w:t>
      </w:r>
      <w:r w:rsidR="008F2E5A">
        <w:rPr>
          <w:rFonts w:ascii="Comic Sans MS" w:hAnsi="Comic Sans MS"/>
          <w:sz w:val="24"/>
          <w:szCs w:val="24"/>
        </w:rPr>
        <w:t>p</w:t>
      </w:r>
      <w:r w:rsidR="0082170C">
        <w:rPr>
          <w:rFonts w:ascii="Comic Sans MS" w:hAnsi="Comic Sans MS"/>
          <w:sz w:val="24"/>
          <w:szCs w:val="24"/>
        </w:rPr>
        <w:t xml:space="preserve">å, </w:t>
      </w:r>
      <w:r w:rsidR="008F2E5A">
        <w:rPr>
          <w:rFonts w:ascii="Comic Sans MS" w:hAnsi="Comic Sans MS"/>
          <w:sz w:val="24"/>
          <w:szCs w:val="24"/>
        </w:rPr>
        <w:t xml:space="preserve">de </w:t>
      </w:r>
      <w:r w:rsidR="0082170C">
        <w:rPr>
          <w:rFonts w:ascii="Comic Sans MS" w:hAnsi="Comic Sans MS"/>
          <w:sz w:val="24"/>
          <w:szCs w:val="24"/>
        </w:rPr>
        <w:t xml:space="preserve">får treffe de ansatte og en perm med </w:t>
      </w:r>
      <w:r w:rsidR="00B52EF7">
        <w:rPr>
          <w:rFonts w:ascii="Comic Sans MS" w:hAnsi="Comic Sans MS"/>
          <w:sz w:val="24"/>
          <w:szCs w:val="24"/>
        </w:rPr>
        <w:t xml:space="preserve">informasjon og papirer som skal fylles ut med seg hjem. </w:t>
      </w:r>
      <w:r w:rsidRPr="001675B6">
        <w:rPr>
          <w:rFonts w:ascii="Comic Sans MS" w:hAnsi="Comic Sans MS"/>
          <w:sz w:val="24"/>
          <w:szCs w:val="24"/>
        </w:rPr>
        <w:t xml:space="preserve">Nye barn vil få tilbud om å komme </w:t>
      </w:r>
      <w:r w:rsidR="00DF4D9E">
        <w:rPr>
          <w:rFonts w:ascii="Comic Sans MS" w:hAnsi="Comic Sans MS"/>
          <w:sz w:val="24"/>
          <w:szCs w:val="24"/>
        </w:rPr>
        <w:t>på flere besøksdager i løpet av våren</w:t>
      </w:r>
      <w:r w:rsidRPr="001675B6">
        <w:rPr>
          <w:rFonts w:ascii="Comic Sans MS" w:hAnsi="Comic Sans MS"/>
          <w:sz w:val="24"/>
          <w:szCs w:val="24"/>
        </w:rPr>
        <w:t xml:space="preserve">. Vi henviser </w:t>
      </w:r>
      <w:r w:rsidR="00BC5B8F">
        <w:rPr>
          <w:rFonts w:ascii="Comic Sans MS" w:hAnsi="Comic Sans MS"/>
          <w:sz w:val="24"/>
          <w:szCs w:val="24"/>
        </w:rPr>
        <w:t xml:space="preserve">også </w:t>
      </w:r>
      <w:r w:rsidRPr="001675B6">
        <w:rPr>
          <w:rFonts w:ascii="Comic Sans MS" w:hAnsi="Comic Sans MS"/>
          <w:sz w:val="24"/>
          <w:szCs w:val="24"/>
        </w:rPr>
        <w:t xml:space="preserve">til våre nettsider hvor barnehagens årsplan, vedtekter og annen relevant informasjon ligger. Vi tilbyr oppstarts samtaler til alle nye barn. </w:t>
      </w:r>
    </w:p>
    <w:p w14:paraId="598562FE" w14:textId="77777777" w:rsidR="008A3BB0" w:rsidRPr="001675B6" w:rsidRDefault="008A3BB0" w:rsidP="008A3BB0">
      <w:pPr>
        <w:rPr>
          <w:rFonts w:ascii="Comic Sans MS" w:hAnsi="Comic Sans MS"/>
        </w:rPr>
      </w:pPr>
    </w:p>
    <w:p w14:paraId="5F64A162" w14:textId="33C5DCA9" w:rsidR="008A3BB0" w:rsidRPr="001675B6" w:rsidRDefault="008A3BB0" w:rsidP="003922C5">
      <w:pPr>
        <w:jc w:val="center"/>
        <w:rPr>
          <w:rFonts w:ascii="Comic Sans MS" w:hAnsi="Comic Sans MS"/>
          <w:b/>
          <w:bCs/>
          <w:sz w:val="32"/>
          <w:szCs w:val="32"/>
          <w:u w:val="single"/>
        </w:rPr>
      </w:pPr>
      <w:r w:rsidRPr="001675B6">
        <w:rPr>
          <w:rFonts w:ascii="Comic Sans MS" w:hAnsi="Comic Sans MS"/>
          <w:b/>
          <w:bCs/>
          <w:sz w:val="32"/>
          <w:szCs w:val="32"/>
          <w:u w:val="single"/>
        </w:rPr>
        <w:t>F</w:t>
      </w:r>
      <w:r w:rsidR="000D0678" w:rsidRPr="001675B6">
        <w:rPr>
          <w:rFonts w:ascii="Comic Sans MS" w:hAnsi="Comic Sans MS"/>
          <w:b/>
          <w:bCs/>
          <w:sz w:val="32"/>
          <w:szCs w:val="32"/>
          <w:u w:val="single"/>
        </w:rPr>
        <w:t>ØRSKOLEGRUPPEN</w:t>
      </w:r>
    </w:p>
    <w:p w14:paraId="32900E29" w14:textId="40986979" w:rsidR="008A3BB0" w:rsidRPr="001675B6" w:rsidRDefault="008A3BB0" w:rsidP="008A3BB0">
      <w:pPr>
        <w:rPr>
          <w:rFonts w:ascii="Comic Sans MS" w:hAnsi="Comic Sans MS"/>
          <w:sz w:val="24"/>
          <w:szCs w:val="24"/>
        </w:rPr>
      </w:pPr>
      <w:r w:rsidRPr="001675B6">
        <w:rPr>
          <w:rFonts w:ascii="Comic Sans MS" w:hAnsi="Comic Sans MS"/>
          <w:sz w:val="24"/>
          <w:szCs w:val="24"/>
        </w:rPr>
        <w:t>En dag i uken samles de eldste barna til førskolegruppe. I denne gruppen har vi fokus på skoleforberedende aktiviteter</w:t>
      </w:r>
      <w:r w:rsidR="00190A3A">
        <w:rPr>
          <w:rFonts w:ascii="Comic Sans MS" w:hAnsi="Comic Sans MS"/>
          <w:sz w:val="24"/>
          <w:szCs w:val="24"/>
        </w:rPr>
        <w:t xml:space="preserve"> og vennskap.</w:t>
      </w:r>
      <w:r w:rsidR="003852FD">
        <w:rPr>
          <w:rFonts w:ascii="Comic Sans MS" w:hAnsi="Comic Sans MS"/>
          <w:sz w:val="24"/>
          <w:szCs w:val="24"/>
        </w:rPr>
        <w:t xml:space="preserve"> Vi avslutter året med busstur til Rex garden.</w:t>
      </w:r>
    </w:p>
    <w:p w14:paraId="5B7C0167" w14:textId="7E5F573D" w:rsidR="008A3BB0" w:rsidRPr="003852FD" w:rsidRDefault="008A3BB0" w:rsidP="003852FD">
      <w:pPr>
        <w:pStyle w:val="Listeavsnitt"/>
        <w:numPr>
          <w:ilvl w:val="1"/>
          <w:numId w:val="8"/>
        </w:numPr>
        <w:rPr>
          <w:rFonts w:ascii="Comic Sans MS" w:hAnsi="Comic Sans MS"/>
          <w:sz w:val="24"/>
          <w:szCs w:val="24"/>
        </w:rPr>
      </w:pPr>
      <w:r w:rsidRPr="003852FD">
        <w:rPr>
          <w:rFonts w:ascii="Comic Sans MS" w:hAnsi="Comic Sans MS"/>
          <w:sz w:val="24"/>
          <w:szCs w:val="24"/>
        </w:rPr>
        <w:t>Rim og regler</w:t>
      </w:r>
      <w:r w:rsidR="00341E21" w:rsidRPr="003852FD">
        <w:rPr>
          <w:rFonts w:ascii="Comic Sans MS" w:hAnsi="Comic Sans MS"/>
          <w:sz w:val="24"/>
          <w:szCs w:val="24"/>
        </w:rPr>
        <w:t xml:space="preserve">, </w:t>
      </w:r>
      <w:r w:rsidRPr="003852FD">
        <w:rPr>
          <w:rFonts w:ascii="Comic Sans MS" w:hAnsi="Comic Sans MS"/>
          <w:sz w:val="24"/>
          <w:szCs w:val="24"/>
        </w:rPr>
        <w:t>takt og rytme</w:t>
      </w:r>
    </w:p>
    <w:p w14:paraId="3F4EA356" w14:textId="2AA2C7C2" w:rsidR="008A3BB0" w:rsidRPr="003852FD" w:rsidRDefault="008A3BB0" w:rsidP="003852FD">
      <w:pPr>
        <w:pStyle w:val="Listeavsnitt"/>
        <w:numPr>
          <w:ilvl w:val="1"/>
          <w:numId w:val="8"/>
        </w:numPr>
        <w:rPr>
          <w:rFonts w:ascii="Comic Sans MS" w:hAnsi="Comic Sans MS"/>
          <w:sz w:val="24"/>
          <w:szCs w:val="24"/>
        </w:rPr>
      </w:pPr>
      <w:r w:rsidRPr="003852FD">
        <w:rPr>
          <w:rFonts w:ascii="Comic Sans MS" w:hAnsi="Comic Sans MS"/>
          <w:sz w:val="24"/>
          <w:szCs w:val="24"/>
        </w:rPr>
        <w:t>Sanger</w:t>
      </w:r>
    </w:p>
    <w:p w14:paraId="46DCE8B1" w14:textId="5FE63046" w:rsidR="008A3BB0" w:rsidRPr="003852FD" w:rsidRDefault="008A3BB0" w:rsidP="003852FD">
      <w:pPr>
        <w:pStyle w:val="Listeavsnitt"/>
        <w:numPr>
          <w:ilvl w:val="1"/>
          <w:numId w:val="8"/>
        </w:numPr>
        <w:rPr>
          <w:rFonts w:ascii="Comic Sans MS" w:hAnsi="Comic Sans MS"/>
          <w:sz w:val="24"/>
          <w:szCs w:val="24"/>
        </w:rPr>
      </w:pPr>
      <w:r w:rsidRPr="003852FD">
        <w:rPr>
          <w:rFonts w:ascii="Comic Sans MS" w:hAnsi="Comic Sans MS"/>
          <w:sz w:val="24"/>
          <w:szCs w:val="24"/>
        </w:rPr>
        <w:t>Lyttetrening, høytlesing, fortelle historier og gjenfortelling</w:t>
      </w:r>
      <w:r w:rsidR="00341E21" w:rsidRPr="003852FD">
        <w:rPr>
          <w:rFonts w:ascii="Comic Sans MS" w:hAnsi="Comic Sans MS"/>
          <w:sz w:val="24"/>
          <w:szCs w:val="24"/>
        </w:rPr>
        <w:t>.</w:t>
      </w:r>
    </w:p>
    <w:p w14:paraId="23D7AEF6" w14:textId="41D6160C" w:rsidR="008A3BB0" w:rsidRPr="003852FD" w:rsidRDefault="008A3BB0" w:rsidP="003852FD">
      <w:pPr>
        <w:pStyle w:val="Listeavsnitt"/>
        <w:numPr>
          <w:ilvl w:val="1"/>
          <w:numId w:val="8"/>
        </w:numPr>
        <w:rPr>
          <w:rFonts w:ascii="Comic Sans MS" w:hAnsi="Comic Sans MS"/>
          <w:sz w:val="24"/>
          <w:szCs w:val="24"/>
        </w:rPr>
      </w:pPr>
      <w:r w:rsidRPr="003852FD">
        <w:rPr>
          <w:rFonts w:ascii="Comic Sans MS" w:hAnsi="Comic Sans MS"/>
          <w:sz w:val="24"/>
          <w:szCs w:val="24"/>
        </w:rPr>
        <w:t>Tegning</w:t>
      </w:r>
    </w:p>
    <w:p w14:paraId="245FD2FC" w14:textId="4D18A985" w:rsidR="008A3BB0" w:rsidRPr="003852FD" w:rsidRDefault="008A3BB0" w:rsidP="003852FD">
      <w:pPr>
        <w:pStyle w:val="Listeavsnitt"/>
        <w:numPr>
          <w:ilvl w:val="1"/>
          <w:numId w:val="8"/>
        </w:numPr>
        <w:rPr>
          <w:rFonts w:ascii="Comic Sans MS" w:hAnsi="Comic Sans MS"/>
          <w:sz w:val="24"/>
          <w:szCs w:val="24"/>
        </w:rPr>
      </w:pPr>
      <w:r w:rsidRPr="003852FD">
        <w:rPr>
          <w:rFonts w:ascii="Comic Sans MS" w:hAnsi="Comic Sans MS"/>
          <w:sz w:val="24"/>
          <w:szCs w:val="24"/>
        </w:rPr>
        <w:t>Selvstendighetstrening (toalett og påkledning)</w:t>
      </w:r>
    </w:p>
    <w:p w14:paraId="0B2DC931" w14:textId="462C2104" w:rsidR="008A3BB0" w:rsidRPr="003852FD" w:rsidRDefault="008A3BB0" w:rsidP="003852FD">
      <w:pPr>
        <w:pStyle w:val="Listeavsnitt"/>
        <w:numPr>
          <w:ilvl w:val="1"/>
          <w:numId w:val="8"/>
        </w:numPr>
        <w:rPr>
          <w:rFonts w:ascii="Comic Sans MS" w:hAnsi="Comic Sans MS"/>
          <w:sz w:val="24"/>
          <w:szCs w:val="24"/>
        </w:rPr>
      </w:pPr>
      <w:r w:rsidRPr="003852FD">
        <w:rPr>
          <w:rFonts w:ascii="Comic Sans MS" w:hAnsi="Comic Sans MS"/>
          <w:sz w:val="24"/>
          <w:szCs w:val="24"/>
        </w:rPr>
        <w:t>Skolegårdsleker</w:t>
      </w:r>
      <w:r w:rsidR="008D3CD6" w:rsidRPr="003852FD">
        <w:rPr>
          <w:rFonts w:ascii="Comic Sans MS" w:hAnsi="Comic Sans MS"/>
          <w:sz w:val="24"/>
          <w:szCs w:val="24"/>
        </w:rPr>
        <w:t xml:space="preserve"> som h</w:t>
      </w:r>
      <w:r w:rsidRPr="003852FD">
        <w:rPr>
          <w:rFonts w:ascii="Comic Sans MS" w:hAnsi="Comic Sans MS"/>
          <w:sz w:val="24"/>
          <w:szCs w:val="24"/>
        </w:rPr>
        <w:t>oppe tau, sangleker, fotball</w:t>
      </w:r>
      <w:r w:rsidR="008D3CD6" w:rsidRPr="003852FD">
        <w:rPr>
          <w:rFonts w:ascii="Comic Sans MS" w:hAnsi="Comic Sans MS"/>
          <w:sz w:val="24"/>
          <w:szCs w:val="24"/>
        </w:rPr>
        <w:t xml:space="preserve"> og</w:t>
      </w:r>
      <w:r w:rsidRPr="003852FD">
        <w:rPr>
          <w:rFonts w:ascii="Comic Sans MS" w:hAnsi="Comic Sans MS"/>
          <w:sz w:val="24"/>
          <w:szCs w:val="24"/>
        </w:rPr>
        <w:t xml:space="preserve"> regelleker</w:t>
      </w:r>
    </w:p>
    <w:p w14:paraId="768C26C1" w14:textId="25FB7E28" w:rsidR="008A3BB0" w:rsidRPr="003852FD" w:rsidRDefault="008A3BB0" w:rsidP="003852FD">
      <w:pPr>
        <w:pStyle w:val="Listeavsnitt"/>
        <w:numPr>
          <w:ilvl w:val="1"/>
          <w:numId w:val="8"/>
        </w:numPr>
        <w:rPr>
          <w:rFonts w:ascii="Comic Sans MS" w:hAnsi="Comic Sans MS"/>
          <w:sz w:val="24"/>
          <w:szCs w:val="24"/>
        </w:rPr>
      </w:pPr>
      <w:r w:rsidRPr="003852FD">
        <w:rPr>
          <w:rFonts w:ascii="Comic Sans MS" w:hAnsi="Comic Sans MS"/>
          <w:sz w:val="24"/>
          <w:szCs w:val="24"/>
        </w:rPr>
        <w:t>Former, mønster og kjenne til ulike førmatematiske begreper</w:t>
      </w:r>
    </w:p>
    <w:p w14:paraId="79B79EAA" w14:textId="3C2386FE" w:rsidR="008A3BB0" w:rsidRPr="003852FD" w:rsidRDefault="00341E21" w:rsidP="003852FD">
      <w:pPr>
        <w:pStyle w:val="Listeavsnitt"/>
        <w:numPr>
          <w:ilvl w:val="1"/>
          <w:numId w:val="8"/>
        </w:numPr>
        <w:rPr>
          <w:rFonts w:ascii="Comic Sans MS" w:hAnsi="Comic Sans MS"/>
          <w:sz w:val="24"/>
          <w:szCs w:val="24"/>
        </w:rPr>
      </w:pPr>
      <w:r w:rsidRPr="003852FD">
        <w:rPr>
          <w:rFonts w:ascii="Comic Sans MS" w:hAnsi="Comic Sans MS"/>
          <w:sz w:val="24"/>
          <w:szCs w:val="24"/>
        </w:rPr>
        <w:t>Øve på å</w:t>
      </w:r>
      <w:r w:rsidR="008A3BB0" w:rsidRPr="003852FD">
        <w:rPr>
          <w:rFonts w:ascii="Comic Sans MS" w:hAnsi="Comic Sans MS"/>
          <w:sz w:val="24"/>
          <w:szCs w:val="24"/>
        </w:rPr>
        <w:t xml:space="preserve"> skrive navnet sitt</w:t>
      </w:r>
    </w:p>
    <w:p w14:paraId="079D889D" w14:textId="39FE9C89" w:rsidR="003852FD" w:rsidRDefault="008A3BB0" w:rsidP="003852FD">
      <w:pPr>
        <w:pStyle w:val="Listeavsnitt"/>
        <w:numPr>
          <w:ilvl w:val="1"/>
          <w:numId w:val="8"/>
        </w:numPr>
        <w:rPr>
          <w:rFonts w:ascii="Comic Sans MS" w:hAnsi="Comic Sans MS"/>
          <w:sz w:val="24"/>
          <w:szCs w:val="24"/>
        </w:rPr>
      </w:pPr>
      <w:r w:rsidRPr="003852FD">
        <w:rPr>
          <w:rFonts w:ascii="Comic Sans MS" w:hAnsi="Comic Sans MS"/>
          <w:sz w:val="24"/>
          <w:szCs w:val="24"/>
        </w:rPr>
        <w:t>Rekke opp hånden, vente på tur, ta imot felles beskjeder</w:t>
      </w:r>
    </w:p>
    <w:p w14:paraId="73D51474" w14:textId="2357C673" w:rsidR="003852FD" w:rsidRPr="003852FD" w:rsidRDefault="003852FD" w:rsidP="003852FD">
      <w:pPr>
        <w:pStyle w:val="Listeavsnitt"/>
        <w:numPr>
          <w:ilvl w:val="1"/>
          <w:numId w:val="8"/>
        </w:numPr>
        <w:rPr>
          <w:rFonts w:ascii="Comic Sans MS" w:hAnsi="Comic Sans MS"/>
          <w:sz w:val="24"/>
          <w:szCs w:val="24"/>
        </w:rPr>
      </w:pPr>
      <w:r>
        <w:rPr>
          <w:rFonts w:ascii="Comic Sans MS" w:hAnsi="Comic Sans MS"/>
          <w:sz w:val="24"/>
          <w:szCs w:val="24"/>
        </w:rPr>
        <w:t>Psykologisk førstehjelp, røde og grønne tanker</w:t>
      </w:r>
    </w:p>
    <w:p w14:paraId="1A7DEFE4" w14:textId="188FA5FA" w:rsidR="0075254E" w:rsidRDefault="008A3BB0" w:rsidP="0075254E">
      <w:pPr>
        <w:pStyle w:val="Listeavsnitt"/>
        <w:numPr>
          <w:ilvl w:val="1"/>
          <w:numId w:val="8"/>
        </w:numPr>
        <w:rPr>
          <w:rFonts w:ascii="Comic Sans MS" w:hAnsi="Comic Sans MS"/>
          <w:sz w:val="24"/>
          <w:szCs w:val="24"/>
        </w:rPr>
      </w:pPr>
      <w:r w:rsidRPr="003852FD">
        <w:rPr>
          <w:rFonts w:ascii="Comic Sans MS" w:hAnsi="Comic Sans MS"/>
          <w:sz w:val="24"/>
          <w:szCs w:val="24"/>
        </w:rPr>
        <w:t>TARKUS –Trygg trafikk</w:t>
      </w:r>
    </w:p>
    <w:p w14:paraId="5FB0FE12" w14:textId="77777777" w:rsidR="0075254E" w:rsidRPr="0075254E" w:rsidRDefault="0075254E" w:rsidP="0075254E">
      <w:pPr>
        <w:pStyle w:val="Listeavsnitt"/>
        <w:ind w:left="1788"/>
        <w:rPr>
          <w:rFonts w:ascii="Comic Sans MS" w:hAnsi="Comic Sans MS"/>
          <w:sz w:val="24"/>
          <w:szCs w:val="24"/>
        </w:rPr>
      </w:pPr>
    </w:p>
    <w:p w14:paraId="36F8F7A4" w14:textId="221A0294" w:rsidR="008A3BB0" w:rsidRPr="001675B6" w:rsidRDefault="000D0678" w:rsidP="000D0678">
      <w:pPr>
        <w:jc w:val="center"/>
        <w:rPr>
          <w:rFonts w:ascii="Comic Sans MS" w:hAnsi="Comic Sans MS"/>
          <w:b/>
          <w:bCs/>
          <w:sz w:val="32"/>
          <w:szCs w:val="32"/>
          <w:u w:val="single"/>
        </w:rPr>
      </w:pPr>
      <w:r w:rsidRPr="001675B6">
        <w:rPr>
          <w:rFonts w:ascii="Comic Sans MS" w:hAnsi="Comic Sans MS"/>
          <w:b/>
          <w:bCs/>
          <w:sz w:val="32"/>
          <w:szCs w:val="32"/>
          <w:u w:val="single"/>
        </w:rPr>
        <w:t>OVERGANG SKOLE</w:t>
      </w:r>
      <w:r w:rsidR="007275B5" w:rsidRPr="001675B6">
        <w:rPr>
          <w:rFonts w:ascii="Comic Sans MS" w:hAnsi="Comic Sans MS"/>
          <w:b/>
          <w:bCs/>
          <w:sz w:val="32"/>
          <w:szCs w:val="32"/>
          <w:u w:val="single"/>
        </w:rPr>
        <w:t xml:space="preserve"> </w:t>
      </w:r>
      <w:r w:rsidR="0096460F" w:rsidRPr="001675B6">
        <w:rPr>
          <w:rFonts w:ascii="Comic Sans MS" w:hAnsi="Comic Sans MS"/>
          <w:b/>
          <w:bCs/>
          <w:sz w:val="32"/>
          <w:szCs w:val="32"/>
          <w:u w:val="single"/>
        </w:rPr>
        <w:t>–</w:t>
      </w:r>
      <w:r w:rsidR="007275B5" w:rsidRPr="001675B6">
        <w:rPr>
          <w:rFonts w:ascii="Comic Sans MS" w:hAnsi="Comic Sans MS"/>
          <w:b/>
          <w:bCs/>
          <w:sz w:val="32"/>
          <w:szCs w:val="32"/>
          <w:u w:val="single"/>
        </w:rPr>
        <w:t xml:space="preserve"> BARNEHAG</w:t>
      </w:r>
      <w:r w:rsidR="0096460F" w:rsidRPr="001675B6">
        <w:rPr>
          <w:rFonts w:ascii="Comic Sans MS" w:hAnsi="Comic Sans MS"/>
          <w:b/>
          <w:bCs/>
          <w:sz w:val="32"/>
          <w:szCs w:val="32"/>
          <w:u w:val="single"/>
        </w:rPr>
        <w:t>E</w:t>
      </w:r>
    </w:p>
    <w:p w14:paraId="1674B166" w14:textId="384BE009" w:rsidR="0096460F" w:rsidRPr="001675B6" w:rsidRDefault="0096460F" w:rsidP="0096460F">
      <w:pPr>
        <w:rPr>
          <w:rFonts w:ascii="Comic Sans MS" w:hAnsi="Comic Sans MS"/>
          <w:sz w:val="24"/>
          <w:szCs w:val="24"/>
        </w:rPr>
      </w:pPr>
      <w:r w:rsidRPr="001675B6">
        <w:rPr>
          <w:rFonts w:ascii="Comic Sans MS" w:hAnsi="Comic Sans MS"/>
          <w:sz w:val="24"/>
          <w:szCs w:val="24"/>
        </w:rPr>
        <w:t>Haugesund kommune har utarbeidet et veiledningshefte</w:t>
      </w:r>
      <w:r w:rsidR="00CC0CF8">
        <w:rPr>
          <w:rFonts w:ascii="Comic Sans MS" w:hAnsi="Comic Sans MS"/>
          <w:sz w:val="24"/>
          <w:szCs w:val="24"/>
        </w:rPr>
        <w:t xml:space="preserve"> for </w:t>
      </w:r>
      <w:r w:rsidR="00971595">
        <w:rPr>
          <w:rFonts w:ascii="Comic Sans MS" w:hAnsi="Comic Sans MS"/>
          <w:sz w:val="24"/>
          <w:szCs w:val="24"/>
        </w:rPr>
        <w:t>overgang mellom</w:t>
      </w:r>
      <w:r w:rsidR="00B50E28">
        <w:rPr>
          <w:rFonts w:ascii="Comic Sans MS" w:hAnsi="Comic Sans MS"/>
          <w:sz w:val="24"/>
          <w:szCs w:val="24"/>
        </w:rPr>
        <w:t xml:space="preserve"> </w:t>
      </w:r>
      <w:r w:rsidR="00971595">
        <w:rPr>
          <w:rFonts w:ascii="Comic Sans MS" w:hAnsi="Comic Sans MS"/>
          <w:sz w:val="24"/>
          <w:szCs w:val="24"/>
        </w:rPr>
        <w:t xml:space="preserve">barnehage, </w:t>
      </w:r>
      <w:r w:rsidR="002B5018">
        <w:rPr>
          <w:rFonts w:ascii="Comic Sans MS" w:hAnsi="Comic Sans MS"/>
          <w:sz w:val="24"/>
          <w:szCs w:val="24"/>
        </w:rPr>
        <w:t xml:space="preserve">skole og SFO. </w:t>
      </w:r>
      <w:r w:rsidRPr="001675B6">
        <w:rPr>
          <w:rFonts w:ascii="Comic Sans MS" w:hAnsi="Comic Sans MS"/>
          <w:sz w:val="24"/>
          <w:szCs w:val="24"/>
        </w:rPr>
        <w:t xml:space="preserve">Denne planen er også utgangspunkt for vårt arbeid med førskolegruppen. </w:t>
      </w:r>
    </w:p>
    <w:p w14:paraId="15C661BC" w14:textId="081335C4" w:rsidR="0096460F" w:rsidRPr="001675B6" w:rsidRDefault="0096460F" w:rsidP="0096460F">
      <w:pPr>
        <w:rPr>
          <w:rFonts w:ascii="Comic Sans MS" w:hAnsi="Comic Sans MS"/>
          <w:sz w:val="24"/>
          <w:szCs w:val="24"/>
        </w:rPr>
      </w:pPr>
      <w:r w:rsidRPr="001675B6">
        <w:rPr>
          <w:rFonts w:ascii="Comic Sans MS" w:hAnsi="Comic Sans MS"/>
          <w:sz w:val="24"/>
          <w:szCs w:val="24"/>
        </w:rPr>
        <w:t xml:space="preserve">Gard barnehage har et tett samarbeid med Gard skole som er barnehagens nærskole. På våren </w:t>
      </w:r>
      <w:r w:rsidR="002C74F8">
        <w:rPr>
          <w:rFonts w:ascii="Comic Sans MS" w:hAnsi="Comic Sans MS"/>
          <w:sz w:val="24"/>
          <w:szCs w:val="24"/>
        </w:rPr>
        <w:t xml:space="preserve">bruker vi </w:t>
      </w:r>
      <w:r w:rsidRPr="001675B6">
        <w:rPr>
          <w:rFonts w:ascii="Comic Sans MS" w:hAnsi="Comic Sans MS"/>
          <w:sz w:val="24"/>
          <w:szCs w:val="24"/>
        </w:rPr>
        <w:t xml:space="preserve">lokalene til </w:t>
      </w:r>
      <w:r w:rsidR="002C74F8">
        <w:rPr>
          <w:rFonts w:ascii="Comic Sans MS" w:hAnsi="Comic Sans MS"/>
          <w:sz w:val="24"/>
          <w:szCs w:val="24"/>
        </w:rPr>
        <w:t xml:space="preserve">SFO </w:t>
      </w:r>
      <w:r w:rsidR="00FD753B">
        <w:rPr>
          <w:rFonts w:ascii="Comic Sans MS" w:hAnsi="Comic Sans MS"/>
          <w:sz w:val="24"/>
          <w:szCs w:val="24"/>
        </w:rPr>
        <w:t>sammen med førskolegruppe</w:t>
      </w:r>
      <w:r w:rsidR="0050125B">
        <w:rPr>
          <w:rFonts w:ascii="Comic Sans MS" w:hAnsi="Comic Sans MS"/>
          <w:sz w:val="24"/>
          <w:szCs w:val="24"/>
        </w:rPr>
        <w:t>n</w:t>
      </w:r>
      <w:r w:rsidRPr="001675B6">
        <w:rPr>
          <w:rFonts w:ascii="Comic Sans MS" w:hAnsi="Comic Sans MS"/>
          <w:sz w:val="24"/>
          <w:szCs w:val="24"/>
        </w:rPr>
        <w:t>. Sam</w:t>
      </w:r>
      <w:r w:rsidR="00F43555">
        <w:rPr>
          <w:rFonts w:ascii="Comic Sans MS" w:hAnsi="Comic Sans MS"/>
          <w:sz w:val="24"/>
          <w:szCs w:val="24"/>
        </w:rPr>
        <w:t>men</w:t>
      </w:r>
      <w:r w:rsidRPr="001675B6">
        <w:rPr>
          <w:rFonts w:ascii="Comic Sans MS" w:hAnsi="Comic Sans MS"/>
          <w:sz w:val="24"/>
          <w:szCs w:val="24"/>
        </w:rPr>
        <w:t xml:space="preserve"> med </w:t>
      </w:r>
      <w:r w:rsidR="00F43555">
        <w:rPr>
          <w:rFonts w:ascii="Comic Sans MS" w:hAnsi="Comic Sans MS"/>
          <w:sz w:val="24"/>
          <w:szCs w:val="24"/>
        </w:rPr>
        <w:t>foresatte</w:t>
      </w:r>
      <w:r w:rsidRPr="001675B6">
        <w:rPr>
          <w:rFonts w:ascii="Comic Sans MS" w:hAnsi="Comic Sans MS"/>
          <w:sz w:val="24"/>
          <w:szCs w:val="24"/>
        </w:rPr>
        <w:t xml:space="preserve"> og skolen</w:t>
      </w:r>
      <w:r w:rsidR="00F43555">
        <w:rPr>
          <w:rFonts w:ascii="Comic Sans MS" w:hAnsi="Comic Sans MS"/>
          <w:sz w:val="24"/>
          <w:szCs w:val="24"/>
        </w:rPr>
        <w:t>e</w:t>
      </w:r>
      <w:r w:rsidRPr="001675B6">
        <w:rPr>
          <w:rFonts w:ascii="Comic Sans MS" w:hAnsi="Comic Sans MS"/>
          <w:sz w:val="24"/>
          <w:szCs w:val="24"/>
        </w:rPr>
        <w:t xml:space="preserve"> legger vi til rette for at barna </w:t>
      </w:r>
      <w:r w:rsidR="00F43555">
        <w:rPr>
          <w:rFonts w:ascii="Comic Sans MS" w:hAnsi="Comic Sans MS"/>
          <w:sz w:val="24"/>
          <w:szCs w:val="24"/>
        </w:rPr>
        <w:t>skal</w:t>
      </w:r>
      <w:r w:rsidRPr="001675B6">
        <w:rPr>
          <w:rFonts w:ascii="Comic Sans MS" w:hAnsi="Comic Sans MS"/>
          <w:sz w:val="24"/>
          <w:szCs w:val="24"/>
        </w:rPr>
        <w:t xml:space="preserve"> få en trygg og god overgang fra barnehagen til skolen. Muligheter til å glede seg til å begynne på </w:t>
      </w:r>
      <w:r w:rsidR="00237187" w:rsidRPr="001675B6">
        <w:rPr>
          <w:rFonts w:ascii="Comic Sans MS" w:hAnsi="Comic Sans MS"/>
          <w:sz w:val="24"/>
          <w:szCs w:val="24"/>
        </w:rPr>
        <w:t>skole</w:t>
      </w:r>
      <w:r w:rsidR="002226D6">
        <w:rPr>
          <w:rFonts w:ascii="Comic Sans MS" w:hAnsi="Comic Sans MS"/>
          <w:sz w:val="24"/>
          <w:szCs w:val="24"/>
        </w:rPr>
        <w:t>n</w:t>
      </w:r>
      <w:r w:rsidR="00237187">
        <w:rPr>
          <w:rFonts w:ascii="Comic Sans MS" w:hAnsi="Comic Sans MS"/>
          <w:sz w:val="24"/>
          <w:szCs w:val="24"/>
        </w:rPr>
        <w:t xml:space="preserve">, </w:t>
      </w:r>
      <w:r w:rsidR="00237187" w:rsidRPr="001675B6">
        <w:rPr>
          <w:rFonts w:ascii="Comic Sans MS" w:hAnsi="Comic Sans MS"/>
          <w:sz w:val="24"/>
          <w:szCs w:val="24"/>
        </w:rPr>
        <w:t>og</w:t>
      </w:r>
      <w:r w:rsidR="005B75C2">
        <w:rPr>
          <w:rFonts w:ascii="Comic Sans MS" w:hAnsi="Comic Sans MS"/>
          <w:sz w:val="24"/>
          <w:szCs w:val="24"/>
        </w:rPr>
        <w:t xml:space="preserve"> få</w:t>
      </w:r>
      <w:r w:rsidRPr="001675B6">
        <w:rPr>
          <w:rFonts w:ascii="Comic Sans MS" w:hAnsi="Comic Sans MS"/>
          <w:sz w:val="24"/>
          <w:szCs w:val="24"/>
        </w:rPr>
        <w:t xml:space="preserve"> oppleve at det er en sammenheng mellom barnehagen og skolen.</w:t>
      </w:r>
    </w:p>
    <w:p w14:paraId="2F58C2DF" w14:textId="51108810" w:rsidR="001E59FD" w:rsidRPr="00047E37" w:rsidRDefault="00DA38F3" w:rsidP="00047E37">
      <w:pPr>
        <w:rPr>
          <w:rFonts w:ascii="Comic Sans MS" w:hAnsi="Comic Sans MS"/>
          <w:sz w:val="24"/>
          <w:szCs w:val="24"/>
        </w:rPr>
      </w:pPr>
      <w:r w:rsidRPr="001675B6">
        <w:rPr>
          <w:rFonts w:ascii="Comic Sans MS" w:hAnsi="Comic Sans MS"/>
          <w:sz w:val="24"/>
          <w:szCs w:val="24"/>
        </w:rPr>
        <w:lastRenderedPageBreak/>
        <w:t>Ved behov</w:t>
      </w:r>
      <w:r w:rsidR="00CB5F55">
        <w:rPr>
          <w:rFonts w:ascii="Comic Sans MS" w:hAnsi="Comic Sans MS"/>
          <w:sz w:val="24"/>
          <w:szCs w:val="24"/>
        </w:rPr>
        <w:t xml:space="preserve"> eller ønske fra foresatte</w:t>
      </w:r>
      <w:r w:rsidR="008A13C1">
        <w:rPr>
          <w:rFonts w:ascii="Comic Sans MS" w:hAnsi="Comic Sans MS"/>
          <w:sz w:val="24"/>
          <w:szCs w:val="24"/>
        </w:rPr>
        <w:t xml:space="preserve">, </w:t>
      </w:r>
      <w:r w:rsidRPr="001675B6">
        <w:rPr>
          <w:rFonts w:ascii="Comic Sans MS" w:hAnsi="Comic Sans MS"/>
          <w:sz w:val="24"/>
          <w:szCs w:val="24"/>
        </w:rPr>
        <w:t xml:space="preserve">blir det gjennomført overgangssamtaler </w:t>
      </w:r>
      <w:r w:rsidR="00851BBB" w:rsidRPr="001675B6">
        <w:rPr>
          <w:rFonts w:ascii="Comic Sans MS" w:hAnsi="Comic Sans MS"/>
          <w:sz w:val="24"/>
          <w:szCs w:val="24"/>
        </w:rPr>
        <w:t>mellom barnehagen, skolen og foresatte. Her bistår PPT og BUP hvis de er inne i bildet.</w:t>
      </w:r>
    </w:p>
    <w:p w14:paraId="06BE442F" w14:textId="77777777" w:rsidR="008A13C1" w:rsidRDefault="008A13C1" w:rsidP="00333EAA">
      <w:pPr>
        <w:jc w:val="center"/>
        <w:rPr>
          <w:rFonts w:ascii="Comic Sans MS" w:hAnsi="Comic Sans MS"/>
          <w:b/>
          <w:bCs/>
          <w:sz w:val="32"/>
          <w:szCs w:val="32"/>
          <w:u w:val="single"/>
        </w:rPr>
      </w:pPr>
    </w:p>
    <w:p w14:paraId="039383FE" w14:textId="0240B076" w:rsidR="008A3BB0" w:rsidRPr="001675B6" w:rsidRDefault="008A3BB0" w:rsidP="00333EAA">
      <w:pPr>
        <w:jc w:val="center"/>
        <w:rPr>
          <w:rFonts w:ascii="Comic Sans MS" w:hAnsi="Comic Sans MS"/>
          <w:b/>
          <w:bCs/>
          <w:sz w:val="32"/>
          <w:szCs w:val="32"/>
          <w:u w:val="single"/>
        </w:rPr>
      </w:pPr>
      <w:r w:rsidRPr="001675B6">
        <w:rPr>
          <w:rFonts w:ascii="Comic Sans MS" w:hAnsi="Comic Sans MS"/>
          <w:b/>
          <w:bCs/>
          <w:sz w:val="32"/>
          <w:szCs w:val="32"/>
          <w:u w:val="single"/>
        </w:rPr>
        <w:t>T</w:t>
      </w:r>
      <w:r w:rsidR="00153D5A" w:rsidRPr="001675B6">
        <w:rPr>
          <w:rFonts w:ascii="Comic Sans MS" w:hAnsi="Comic Sans MS"/>
          <w:b/>
          <w:bCs/>
          <w:sz w:val="32"/>
          <w:szCs w:val="32"/>
          <w:u w:val="single"/>
        </w:rPr>
        <w:t>RADISJONE</w:t>
      </w:r>
      <w:r w:rsidR="00A17B70" w:rsidRPr="001675B6">
        <w:rPr>
          <w:rFonts w:ascii="Comic Sans MS" w:hAnsi="Comic Sans MS"/>
          <w:b/>
          <w:bCs/>
          <w:sz w:val="32"/>
          <w:szCs w:val="32"/>
          <w:u w:val="single"/>
        </w:rPr>
        <w:t>R</w:t>
      </w:r>
    </w:p>
    <w:p w14:paraId="56B2604A" w14:textId="31252E8E"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Høstfest</w:t>
      </w:r>
      <w:r w:rsidRPr="001675B6">
        <w:rPr>
          <w:rFonts w:ascii="Comic Sans MS" w:hAnsi="Comic Sans MS"/>
          <w:sz w:val="24"/>
          <w:szCs w:val="24"/>
        </w:rPr>
        <w:t xml:space="preserve"> – vi handler grønnsaker eller høster, og lager deilig grønnsaksuppe. Vi pynter avdelingene med noe barna har med seg. (blomster, blader, grønnsaker og lignende)</w:t>
      </w:r>
    </w:p>
    <w:p w14:paraId="628DA4B5" w14:textId="2B90E37F"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Høstutstilling/</w:t>
      </w:r>
      <w:r w:rsidR="002F51D7" w:rsidRPr="001675B6">
        <w:rPr>
          <w:rFonts w:ascii="Comic Sans MS" w:hAnsi="Comic Sans MS"/>
          <w:b/>
          <w:bCs/>
          <w:sz w:val="24"/>
          <w:szCs w:val="24"/>
          <w:u w:val="single"/>
        </w:rPr>
        <w:t>forut aksjon</w:t>
      </w:r>
      <w:r w:rsidRPr="001675B6">
        <w:rPr>
          <w:rFonts w:ascii="Comic Sans MS" w:hAnsi="Comic Sans MS"/>
          <w:sz w:val="24"/>
          <w:szCs w:val="24"/>
        </w:rPr>
        <w:t>– vi lager kunst som vi stiller ut, selger lodd og kaker, der</w:t>
      </w:r>
      <w:r w:rsidR="00F86C32" w:rsidRPr="001675B6">
        <w:rPr>
          <w:rFonts w:ascii="Comic Sans MS" w:hAnsi="Comic Sans MS"/>
          <w:sz w:val="24"/>
          <w:szCs w:val="24"/>
        </w:rPr>
        <w:t>e</w:t>
      </w:r>
      <w:r w:rsidRPr="001675B6">
        <w:rPr>
          <w:rFonts w:ascii="Comic Sans MS" w:hAnsi="Comic Sans MS"/>
          <w:sz w:val="24"/>
          <w:szCs w:val="24"/>
        </w:rPr>
        <w:t xml:space="preserve"> foreldre</w:t>
      </w:r>
      <w:r w:rsidR="00F86C32" w:rsidRPr="001675B6">
        <w:rPr>
          <w:rFonts w:ascii="Comic Sans MS" w:hAnsi="Comic Sans MS"/>
          <w:sz w:val="24"/>
          <w:szCs w:val="24"/>
        </w:rPr>
        <w:t xml:space="preserve"> </w:t>
      </w:r>
      <w:r w:rsidRPr="001675B6">
        <w:rPr>
          <w:rFonts w:ascii="Comic Sans MS" w:hAnsi="Comic Sans MS"/>
          <w:sz w:val="24"/>
          <w:szCs w:val="24"/>
        </w:rPr>
        <w:t xml:space="preserve">blir invitert. Pengene går til Forut som har prosjekter rundt om i verden. Dette året har Forut prosjekt i Sierra Leone </w:t>
      </w:r>
    </w:p>
    <w:p w14:paraId="37C907CE" w14:textId="269B91B6"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Lucia/lysfest</w:t>
      </w:r>
      <w:r w:rsidRPr="001675B6">
        <w:rPr>
          <w:rFonts w:ascii="Comic Sans MS" w:hAnsi="Comic Sans MS"/>
          <w:sz w:val="24"/>
          <w:szCs w:val="24"/>
        </w:rPr>
        <w:t xml:space="preserve"> – Luciatog</w:t>
      </w:r>
      <w:r w:rsidR="002C3DD4">
        <w:rPr>
          <w:rFonts w:ascii="Comic Sans MS" w:hAnsi="Comic Sans MS"/>
          <w:sz w:val="24"/>
          <w:szCs w:val="24"/>
        </w:rPr>
        <w:t xml:space="preserve"> </w:t>
      </w:r>
      <w:r w:rsidRPr="001675B6">
        <w:rPr>
          <w:rFonts w:ascii="Comic Sans MS" w:hAnsi="Comic Sans MS"/>
          <w:sz w:val="24"/>
          <w:szCs w:val="24"/>
        </w:rPr>
        <w:t xml:space="preserve">for barna i barnehagen. Foreldre er invitert til å se på og spise lussekatter med oss. </w:t>
      </w:r>
    </w:p>
    <w:p w14:paraId="651B2F62" w14:textId="77777777"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 xml:space="preserve">Julevandring </w:t>
      </w:r>
      <w:r w:rsidRPr="001675B6">
        <w:rPr>
          <w:rFonts w:ascii="Comic Sans MS" w:hAnsi="Comic Sans MS"/>
          <w:sz w:val="24"/>
          <w:szCs w:val="24"/>
        </w:rPr>
        <w:t>– de eldste barna er på julevandring i kirken, der de dramatiserer julebudskapet.</w:t>
      </w:r>
    </w:p>
    <w:p w14:paraId="12370D6E" w14:textId="77777777"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Juleverksted</w:t>
      </w:r>
      <w:r w:rsidRPr="001675B6">
        <w:rPr>
          <w:rFonts w:ascii="Comic Sans MS" w:hAnsi="Comic Sans MS"/>
          <w:sz w:val="24"/>
          <w:szCs w:val="24"/>
        </w:rPr>
        <w:t xml:space="preserve"> – vi bruker 3 dager til juleverksted. Barna fordeles i grupper på ulike stasjoner. Vi lager julepynt, julepresanger og baker.</w:t>
      </w:r>
    </w:p>
    <w:p w14:paraId="6E7862E0" w14:textId="77777777"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 xml:space="preserve">Nissefest </w:t>
      </w:r>
      <w:r w:rsidRPr="001675B6">
        <w:rPr>
          <w:rFonts w:ascii="Comic Sans MS" w:hAnsi="Comic Sans MS"/>
          <w:sz w:val="24"/>
          <w:szCs w:val="24"/>
        </w:rPr>
        <w:t>– vi kler oss i nisseklær, spiser grøt, går rundt juletre og kanskje kommer nissen med noe godt til oss.</w:t>
      </w:r>
    </w:p>
    <w:p w14:paraId="1C1A050E" w14:textId="77777777"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 xml:space="preserve">Karneval </w:t>
      </w:r>
      <w:r w:rsidRPr="001675B6">
        <w:rPr>
          <w:rFonts w:ascii="Comic Sans MS" w:hAnsi="Comic Sans MS"/>
          <w:sz w:val="24"/>
          <w:szCs w:val="24"/>
        </w:rPr>
        <w:t>– vi kler oss ut, leker, danser, slår katta ut av sekken og spiser pølser.</w:t>
      </w:r>
    </w:p>
    <w:p w14:paraId="23F4C2F6" w14:textId="77777777"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Påskefrokost</w:t>
      </w:r>
      <w:r w:rsidRPr="001675B6">
        <w:rPr>
          <w:rFonts w:ascii="Comic Sans MS" w:hAnsi="Comic Sans MS"/>
          <w:sz w:val="24"/>
          <w:szCs w:val="24"/>
        </w:rPr>
        <w:t xml:space="preserve"> - foreldre og søsken blir invitert til å spise påskefrokost med oss i barnehagen.</w:t>
      </w:r>
    </w:p>
    <w:p w14:paraId="03F1F246" w14:textId="77777777"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Påskevandring</w:t>
      </w:r>
      <w:r w:rsidRPr="001675B6">
        <w:rPr>
          <w:rFonts w:ascii="Comic Sans MS" w:hAnsi="Comic Sans MS"/>
          <w:sz w:val="24"/>
          <w:szCs w:val="24"/>
        </w:rPr>
        <w:t xml:space="preserve"> – i forbindelse med påsken er de eldste barna invitert på påskevandring i kirken. Der er vi med og dramatiserer påskebudskapet.</w:t>
      </w:r>
    </w:p>
    <w:p w14:paraId="2AECC17D" w14:textId="7167C664" w:rsidR="008A3BB0" w:rsidRPr="001675B6" w:rsidRDefault="008A3BB0" w:rsidP="008A3BB0">
      <w:pPr>
        <w:rPr>
          <w:rFonts w:ascii="Comic Sans MS" w:hAnsi="Comic Sans MS"/>
          <w:sz w:val="24"/>
          <w:szCs w:val="24"/>
        </w:rPr>
      </w:pPr>
      <w:r w:rsidRPr="001675B6">
        <w:rPr>
          <w:rFonts w:ascii="Comic Sans MS" w:hAnsi="Comic Sans MS"/>
          <w:b/>
          <w:bCs/>
          <w:sz w:val="24"/>
          <w:szCs w:val="24"/>
          <w:u w:val="single"/>
        </w:rPr>
        <w:t>17. mai feiring</w:t>
      </w:r>
      <w:r w:rsidRPr="001675B6">
        <w:rPr>
          <w:rFonts w:ascii="Comic Sans MS" w:hAnsi="Comic Sans MS"/>
          <w:sz w:val="24"/>
          <w:szCs w:val="24"/>
        </w:rPr>
        <w:t xml:space="preserve"> – vi går i øvelsestoget til Gard skole</w:t>
      </w:r>
      <w:r w:rsidR="00D866FF">
        <w:rPr>
          <w:rFonts w:ascii="Comic Sans MS" w:hAnsi="Comic Sans MS"/>
          <w:sz w:val="24"/>
          <w:szCs w:val="24"/>
        </w:rPr>
        <w:t>/lager eget tog</w:t>
      </w:r>
      <w:r w:rsidRPr="001675B6">
        <w:rPr>
          <w:rFonts w:ascii="Comic Sans MS" w:hAnsi="Comic Sans MS"/>
          <w:sz w:val="24"/>
          <w:szCs w:val="24"/>
        </w:rPr>
        <w:t>, etterpå har vi leker og spiser pølser i barnehagen.</w:t>
      </w:r>
    </w:p>
    <w:p w14:paraId="2CD36352" w14:textId="4073E673" w:rsidR="00605B2B" w:rsidRPr="001675B6" w:rsidRDefault="00605B2B">
      <w:pPr>
        <w:rPr>
          <w:rFonts w:ascii="Comic Sans MS" w:hAnsi="Comic Sans MS"/>
        </w:rPr>
      </w:pPr>
    </w:p>
    <w:p w14:paraId="4B8285A9" w14:textId="79B96579" w:rsidR="000B1E7D" w:rsidRPr="001675B6" w:rsidRDefault="000B1E7D">
      <w:pPr>
        <w:rPr>
          <w:rFonts w:ascii="Comic Sans MS" w:hAnsi="Comic Sans MS"/>
        </w:rPr>
      </w:pPr>
    </w:p>
    <w:sectPr w:rsidR="000B1E7D" w:rsidRPr="001675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bon">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4"/>
    <w:multiLevelType w:val="singleLevel"/>
    <w:tmpl w:val="00000004"/>
    <w:name w:val="WW8Num8"/>
    <w:lvl w:ilvl="0">
      <w:start w:val="1"/>
      <w:numFmt w:val="bullet"/>
      <w:lvlText w:val=""/>
      <w:lvlJc w:val="left"/>
      <w:pPr>
        <w:tabs>
          <w:tab w:val="num" w:pos="720"/>
        </w:tabs>
        <w:ind w:left="720" w:hanging="360"/>
      </w:pPr>
      <w:rPr>
        <w:rFonts w:ascii="Symbol" w:hAnsi="Symbol"/>
      </w:rPr>
    </w:lvl>
  </w:abstractNum>
  <w:abstractNum w:abstractNumId="3" w15:restartNumberingAfterBreak="0">
    <w:nsid w:val="00B434CA"/>
    <w:multiLevelType w:val="hybridMultilevel"/>
    <w:tmpl w:val="7CC8AA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2EF30E9"/>
    <w:multiLevelType w:val="hybridMultilevel"/>
    <w:tmpl w:val="6192B5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F266633"/>
    <w:multiLevelType w:val="hybridMultilevel"/>
    <w:tmpl w:val="14AEC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E640C2"/>
    <w:multiLevelType w:val="hybridMultilevel"/>
    <w:tmpl w:val="A64A0A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A205DC"/>
    <w:multiLevelType w:val="hybridMultilevel"/>
    <w:tmpl w:val="E68E98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66039E7"/>
    <w:multiLevelType w:val="hybridMultilevel"/>
    <w:tmpl w:val="C5DC20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8072E2C"/>
    <w:multiLevelType w:val="hybridMultilevel"/>
    <w:tmpl w:val="50B00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7566E0A"/>
    <w:multiLevelType w:val="hybridMultilevel"/>
    <w:tmpl w:val="77B026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E8F57A8"/>
    <w:multiLevelType w:val="hybridMultilevel"/>
    <w:tmpl w:val="6FC0A2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40445F3"/>
    <w:multiLevelType w:val="hybridMultilevel"/>
    <w:tmpl w:val="7A1037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8AA147B"/>
    <w:multiLevelType w:val="hybridMultilevel"/>
    <w:tmpl w:val="DC4E2A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2D93F15"/>
    <w:multiLevelType w:val="hybridMultilevel"/>
    <w:tmpl w:val="F0BE2DBC"/>
    <w:lvl w:ilvl="0" w:tplc="04140001">
      <w:start w:val="1"/>
      <w:numFmt w:val="bullet"/>
      <w:lvlText w:val=""/>
      <w:lvlJc w:val="left"/>
      <w:pPr>
        <w:ind w:left="720" w:hanging="360"/>
      </w:pPr>
      <w:rPr>
        <w:rFonts w:ascii="Symbol" w:hAnsi="Symbol" w:hint="default"/>
      </w:rPr>
    </w:lvl>
    <w:lvl w:ilvl="1" w:tplc="DF8A7406">
      <w:numFmt w:val="bullet"/>
      <w:lvlText w:val="•"/>
      <w:lvlJc w:val="left"/>
      <w:pPr>
        <w:ind w:left="1788" w:hanging="708"/>
      </w:pPr>
      <w:rPr>
        <w:rFonts w:ascii="Comic Sans MS" w:eastAsiaTheme="minorHAnsi" w:hAnsi="Comic Sans MS"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7B64C46"/>
    <w:multiLevelType w:val="hybridMultilevel"/>
    <w:tmpl w:val="AAE6A6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EDA4125"/>
    <w:multiLevelType w:val="hybridMultilevel"/>
    <w:tmpl w:val="9A8681FC"/>
    <w:lvl w:ilvl="0" w:tplc="55727122">
      <w:numFmt w:val="bullet"/>
      <w:lvlText w:val="-"/>
      <w:lvlJc w:val="left"/>
      <w:pPr>
        <w:ind w:left="1068" w:hanging="360"/>
      </w:pPr>
      <w:rPr>
        <w:rFonts w:ascii="Calibri" w:eastAsiaTheme="minorHAnsi" w:hAnsi="Calibri" w:cs="Calibr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16cid:durableId="1828933702">
    <w:abstractNumId w:val="0"/>
  </w:num>
  <w:num w:numId="2" w16cid:durableId="1600412329">
    <w:abstractNumId w:val="1"/>
  </w:num>
  <w:num w:numId="3" w16cid:durableId="1392849073">
    <w:abstractNumId w:val="2"/>
  </w:num>
  <w:num w:numId="4" w16cid:durableId="2066875153">
    <w:abstractNumId w:val="13"/>
  </w:num>
  <w:num w:numId="5" w16cid:durableId="2022244969">
    <w:abstractNumId w:val="16"/>
  </w:num>
  <w:num w:numId="6" w16cid:durableId="2140951404">
    <w:abstractNumId w:val="4"/>
  </w:num>
  <w:num w:numId="7" w16cid:durableId="528949985">
    <w:abstractNumId w:val="7"/>
  </w:num>
  <w:num w:numId="8" w16cid:durableId="1291980200">
    <w:abstractNumId w:val="14"/>
  </w:num>
  <w:num w:numId="9" w16cid:durableId="233318814">
    <w:abstractNumId w:val="12"/>
  </w:num>
  <w:num w:numId="10" w16cid:durableId="1336877378">
    <w:abstractNumId w:val="11"/>
  </w:num>
  <w:num w:numId="11" w16cid:durableId="632636421">
    <w:abstractNumId w:val="8"/>
  </w:num>
  <w:num w:numId="12" w16cid:durableId="991638692">
    <w:abstractNumId w:val="10"/>
  </w:num>
  <w:num w:numId="13" w16cid:durableId="1008142971">
    <w:abstractNumId w:val="9"/>
  </w:num>
  <w:num w:numId="14" w16cid:durableId="856427110">
    <w:abstractNumId w:val="6"/>
  </w:num>
  <w:num w:numId="15" w16cid:durableId="450172690">
    <w:abstractNumId w:val="15"/>
  </w:num>
  <w:num w:numId="16" w16cid:durableId="1390811908">
    <w:abstractNumId w:val="5"/>
  </w:num>
  <w:num w:numId="17" w16cid:durableId="2516642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B2B"/>
    <w:rsid w:val="00002C58"/>
    <w:rsid w:val="00004CF3"/>
    <w:rsid w:val="00010E30"/>
    <w:rsid w:val="000124A1"/>
    <w:rsid w:val="000134A2"/>
    <w:rsid w:val="00015059"/>
    <w:rsid w:val="00020DCA"/>
    <w:rsid w:val="000366F8"/>
    <w:rsid w:val="00045FB4"/>
    <w:rsid w:val="00047E37"/>
    <w:rsid w:val="00056F17"/>
    <w:rsid w:val="000655D1"/>
    <w:rsid w:val="00080D87"/>
    <w:rsid w:val="00093A0D"/>
    <w:rsid w:val="00094AAB"/>
    <w:rsid w:val="000A13D4"/>
    <w:rsid w:val="000A2898"/>
    <w:rsid w:val="000B1E7D"/>
    <w:rsid w:val="000B356E"/>
    <w:rsid w:val="000B35E0"/>
    <w:rsid w:val="000B73A4"/>
    <w:rsid w:val="000C207D"/>
    <w:rsid w:val="000D0678"/>
    <w:rsid w:val="00117AD0"/>
    <w:rsid w:val="00133D07"/>
    <w:rsid w:val="00135996"/>
    <w:rsid w:val="00137267"/>
    <w:rsid w:val="00140F16"/>
    <w:rsid w:val="00143A09"/>
    <w:rsid w:val="00147513"/>
    <w:rsid w:val="00150D77"/>
    <w:rsid w:val="00153D5A"/>
    <w:rsid w:val="00154C53"/>
    <w:rsid w:val="00157F3F"/>
    <w:rsid w:val="001675B6"/>
    <w:rsid w:val="00167940"/>
    <w:rsid w:val="00171965"/>
    <w:rsid w:val="00172118"/>
    <w:rsid w:val="00172865"/>
    <w:rsid w:val="001764D8"/>
    <w:rsid w:val="00184E8C"/>
    <w:rsid w:val="00190A3A"/>
    <w:rsid w:val="00194C73"/>
    <w:rsid w:val="001D07F4"/>
    <w:rsid w:val="001D2599"/>
    <w:rsid w:val="001D3B07"/>
    <w:rsid w:val="001E0405"/>
    <w:rsid w:val="001E123A"/>
    <w:rsid w:val="001E59FD"/>
    <w:rsid w:val="001E73DE"/>
    <w:rsid w:val="001E7533"/>
    <w:rsid w:val="001E7D50"/>
    <w:rsid w:val="001F2C2E"/>
    <w:rsid w:val="001F7840"/>
    <w:rsid w:val="00207D17"/>
    <w:rsid w:val="0021333A"/>
    <w:rsid w:val="00214C3A"/>
    <w:rsid w:val="00215B0C"/>
    <w:rsid w:val="00217B05"/>
    <w:rsid w:val="002226D6"/>
    <w:rsid w:val="00223F5D"/>
    <w:rsid w:val="002240DB"/>
    <w:rsid w:val="00227A3F"/>
    <w:rsid w:val="00237187"/>
    <w:rsid w:val="00247F48"/>
    <w:rsid w:val="0028147D"/>
    <w:rsid w:val="00295F2F"/>
    <w:rsid w:val="002A0575"/>
    <w:rsid w:val="002A0EFD"/>
    <w:rsid w:val="002A3A89"/>
    <w:rsid w:val="002B1391"/>
    <w:rsid w:val="002B2A38"/>
    <w:rsid w:val="002B3A7E"/>
    <w:rsid w:val="002B5018"/>
    <w:rsid w:val="002B66EA"/>
    <w:rsid w:val="002B7EF5"/>
    <w:rsid w:val="002C055E"/>
    <w:rsid w:val="002C3DD4"/>
    <w:rsid w:val="002C3ED7"/>
    <w:rsid w:val="002C74F8"/>
    <w:rsid w:val="002E40A0"/>
    <w:rsid w:val="002F168E"/>
    <w:rsid w:val="002F34A8"/>
    <w:rsid w:val="002F51D7"/>
    <w:rsid w:val="002F7D17"/>
    <w:rsid w:val="0032270E"/>
    <w:rsid w:val="00325992"/>
    <w:rsid w:val="003259A0"/>
    <w:rsid w:val="00327D93"/>
    <w:rsid w:val="00331B7C"/>
    <w:rsid w:val="00333E11"/>
    <w:rsid w:val="00333EAA"/>
    <w:rsid w:val="003344E3"/>
    <w:rsid w:val="003374BA"/>
    <w:rsid w:val="00341E21"/>
    <w:rsid w:val="00343951"/>
    <w:rsid w:val="00352D68"/>
    <w:rsid w:val="00356C1D"/>
    <w:rsid w:val="00363516"/>
    <w:rsid w:val="003852FD"/>
    <w:rsid w:val="003922C5"/>
    <w:rsid w:val="00397396"/>
    <w:rsid w:val="003A18EC"/>
    <w:rsid w:val="003A1B0A"/>
    <w:rsid w:val="003A5073"/>
    <w:rsid w:val="003B5126"/>
    <w:rsid w:val="003C6595"/>
    <w:rsid w:val="003D04A1"/>
    <w:rsid w:val="003F086B"/>
    <w:rsid w:val="003F5E88"/>
    <w:rsid w:val="003F7212"/>
    <w:rsid w:val="00400948"/>
    <w:rsid w:val="00401749"/>
    <w:rsid w:val="0040544C"/>
    <w:rsid w:val="00405534"/>
    <w:rsid w:val="00411862"/>
    <w:rsid w:val="00436123"/>
    <w:rsid w:val="00436B09"/>
    <w:rsid w:val="00436DB4"/>
    <w:rsid w:val="00441941"/>
    <w:rsid w:val="00460F05"/>
    <w:rsid w:val="00461005"/>
    <w:rsid w:val="00463BAC"/>
    <w:rsid w:val="00467833"/>
    <w:rsid w:val="00483EF3"/>
    <w:rsid w:val="00487F98"/>
    <w:rsid w:val="00491D44"/>
    <w:rsid w:val="004A1561"/>
    <w:rsid w:val="004B7483"/>
    <w:rsid w:val="004D21CD"/>
    <w:rsid w:val="004D473F"/>
    <w:rsid w:val="004D74E9"/>
    <w:rsid w:val="004E39E2"/>
    <w:rsid w:val="004F19BA"/>
    <w:rsid w:val="004F3D2F"/>
    <w:rsid w:val="004F7400"/>
    <w:rsid w:val="0050125B"/>
    <w:rsid w:val="0050773D"/>
    <w:rsid w:val="0052207D"/>
    <w:rsid w:val="00540234"/>
    <w:rsid w:val="00561AE5"/>
    <w:rsid w:val="00591C08"/>
    <w:rsid w:val="00594BB8"/>
    <w:rsid w:val="005A3AE4"/>
    <w:rsid w:val="005A641F"/>
    <w:rsid w:val="005B66F0"/>
    <w:rsid w:val="005B75C2"/>
    <w:rsid w:val="005C40B8"/>
    <w:rsid w:val="005C68FB"/>
    <w:rsid w:val="005D7C77"/>
    <w:rsid w:val="005E0917"/>
    <w:rsid w:val="005E1BA9"/>
    <w:rsid w:val="005E53A7"/>
    <w:rsid w:val="005F3254"/>
    <w:rsid w:val="005F39AC"/>
    <w:rsid w:val="005F3A7A"/>
    <w:rsid w:val="00605B2B"/>
    <w:rsid w:val="00632A80"/>
    <w:rsid w:val="00635EA5"/>
    <w:rsid w:val="00637497"/>
    <w:rsid w:val="00640286"/>
    <w:rsid w:val="00640742"/>
    <w:rsid w:val="006566B4"/>
    <w:rsid w:val="0065734C"/>
    <w:rsid w:val="00663527"/>
    <w:rsid w:val="006740EF"/>
    <w:rsid w:val="00680E2D"/>
    <w:rsid w:val="0068153D"/>
    <w:rsid w:val="006879D0"/>
    <w:rsid w:val="006A3D55"/>
    <w:rsid w:val="006A73C6"/>
    <w:rsid w:val="006C3026"/>
    <w:rsid w:val="006C33D9"/>
    <w:rsid w:val="006D73D7"/>
    <w:rsid w:val="006E04AF"/>
    <w:rsid w:val="006E3461"/>
    <w:rsid w:val="006E74B0"/>
    <w:rsid w:val="006F29A2"/>
    <w:rsid w:val="006F4620"/>
    <w:rsid w:val="0070326A"/>
    <w:rsid w:val="00706425"/>
    <w:rsid w:val="00707DB5"/>
    <w:rsid w:val="00712082"/>
    <w:rsid w:val="00712DEF"/>
    <w:rsid w:val="00716F6D"/>
    <w:rsid w:val="0072345C"/>
    <w:rsid w:val="0072607B"/>
    <w:rsid w:val="007275B5"/>
    <w:rsid w:val="0074097F"/>
    <w:rsid w:val="00743DA2"/>
    <w:rsid w:val="00750D0A"/>
    <w:rsid w:val="0075254E"/>
    <w:rsid w:val="00757051"/>
    <w:rsid w:val="0077234D"/>
    <w:rsid w:val="00780F9B"/>
    <w:rsid w:val="00785AEE"/>
    <w:rsid w:val="00791EF6"/>
    <w:rsid w:val="0079217C"/>
    <w:rsid w:val="007A13ED"/>
    <w:rsid w:val="007A2C32"/>
    <w:rsid w:val="007B56A7"/>
    <w:rsid w:val="007B6333"/>
    <w:rsid w:val="007B6DD6"/>
    <w:rsid w:val="007B7B4B"/>
    <w:rsid w:val="007C1C5C"/>
    <w:rsid w:val="007C397D"/>
    <w:rsid w:val="007C3DB0"/>
    <w:rsid w:val="007D099A"/>
    <w:rsid w:val="007D354D"/>
    <w:rsid w:val="007F515F"/>
    <w:rsid w:val="0080156E"/>
    <w:rsid w:val="008065D9"/>
    <w:rsid w:val="00810014"/>
    <w:rsid w:val="0081181A"/>
    <w:rsid w:val="008141A8"/>
    <w:rsid w:val="0082170C"/>
    <w:rsid w:val="008220BF"/>
    <w:rsid w:val="00822674"/>
    <w:rsid w:val="00824B81"/>
    <w:rsid w:val="00827FF0"/>
    <w:rsid w:val="0083611F"/>
    <w:rsid w:val="008367F2"/>
    <w:rsid w:val="00837979"/>
    <w:rsid w:val="00851BBB"/>
    <w:rsid w:val="00856516"/>
    <w:rsid w:val="00862734"/>
    <w:rsid w:val="00877D8D"/>
    <w:rsid w:val="00883BEF"/>
    <w:rsid w:val="008876B8"/>
    <w:rsid w:val="008A13C1"/>
    <w:rsid w:val="008A3BB0"/>
    <w:rsid w:val="008A460C"/>
    <w:rsid w:val="008A6AFB"/>
    <w:rsid w:val="008B1ABD"/>
    <w:rsid w:val="008B5B8A"/>
    <w:rsid w:val="008C6C7B"/>
    <w:rsid w:val="008C7B50"/>
    <w:rsid w:val="008D3CD6"/>
    <w:rsid w:val="008E298A"/>
    <w:rsid w:val="008F2E5A"/>
    <w:rsid w:val="008F3952"/>
    <w:rsid w:val="008F49C4"/>
    <w:rsid w:val="008F6206"/>
    <w:rsid w:val="0091300B"/>
    <w:rsid w:val="009146BE"/>
    <w:rsid w:val="00914A2D"/>
    <w:rsid w:val="00915878"/>
    <w:rsid w:val="0092206E"/>
    <w:rsid w:val="0092332A"/>
    <w:rsid w:val="009254F4"/>
    <w:rsid w:val="009266CC"/>
    <w:rsid w:val="00932193"/>
    <w:rsid w:val="00942929"/>
    <w:rsid w:val="00944161"/>
    <w:rsid w:val="00951A23"/>
    <w:rsid w:val="00952E52"/>
    <w:rsid w:val="009543E8"/>
    <w:rsid w:val="0096460F"/>
    <w:rsid w:val="00965BE6"/>
    <w:rsid w:val="009673AA"/>
    <w:rsid w:val="00971595"/>
    <w:rsid w:val="00972584"/>
    <w:rsid w:val="00973F1E"/>
    <w:rsid w:val="0097591B"/>
    <w:rsid w:val="009942C4"/>
    <w:rsid w:val="009A2471"/>
    <w:rsid w:val="009A2C13"/>
    <w:rsid w:val="009A7311"/>
    <w:rsid w:val="009A7B64"/>
    <w:rsid w:val="009B5ABD"/>
    <w:rsid w:val="009C4D46"/>
    <w:rsid w:val="009D3C24"/>
    <w:rsid w:val="009D711F"/>
    <w:rsid w:val="009E6EFA"/>
    <w:rsid w:val="009F1C17"/>
    <w:rsid w:val="009F79B2"/>
    <w:rsid w:val="00A01F2C"/>
    <w:rsid w:val="00A17B70"/>
    <w:rsid w:val="00A21230"/>
    <w:rsid w:val="00A22EF2"/>
    <w:rsid w:val="00A24B86"/>
    <w:rsid w:val="00A32372"/>
    <w:rsid w:val="00A36711"/>
    <w:rsid w:val="00A44ACF"/>
    <w:rsid w:val="00A5495A"/>
    <w:rsid w:val="00A71CFB"/>
    <w:rsid w:val="00A83144"/>
    <w:rsid w:val="00A8321F"/>
    <w:rsid w:val="00A847BD"/>
    <w:rsid w:val="00AA7BC8"/>
    <w:rsid w:val="00AC0D68"/>
    <w:rsid w:val="00AC4C24"/>
    <w:rsid w:val="00AC5320"/>
    <w:rsid w:val="00AC56A1"/>
    <w:rsid w:val="00AD58E1"/>
    <w:rsid w:val="00AE7B17"/>
    <w:rsid w:val="00AF61C4"/>
    <w:rsid w:val="00AF698C"/>
    <w:rsid w:val="00B003C0"/>
    <w:rsid w:val="00B12E4B"/>
    <w:rsid w:val="00B21EBD"/>
    <w:rsid w:val="00B23A14"/>
    <w:rsid w:val="00B26E29"/>
    <w:rsid w:val="00B3078F"/>
    <w:rsid w:val="00B37A61"/>
    <w:rsid w:val="00B50618"/>
    <w:rsid w:val="00B5093A"/>
    <w:rsid w:val="00B50E28"/>
    <w:rsid w:val="00B52EF7"/>
    <w:rsid w:val="00B573C9"/>
    <w:rsid w:val="00B620E1"/>
    <w:rsid w:val="00B65EDE"/>
    <w:rsid w:val="00B66270"/>
    <w:rsid w:val="00B71AE7"/>
    <w:rsid w:val="00B8009B"/>
    <w:rsid w:val="00B83080"/>
    <w:rsid w:val="00B8342D"/>
    <w:rsid w:val="00B86F1D"/>
    <w:rsid w:val="00BA7F4A"/>
    <w:rsid w:val="00BA7F8B"/>
    <w:rsid w:val="00BB0B88"/>
    <w:rsid w:val="00BB29A5"/>
    <w:rsid w:val="00BC0DF6"/>
    <w:rsid w:val="00BC3959"/>
    <w:rsid w:val="00BC5B8F"/>
    <w:rsid w:val="00BD02A6"/>
    <w:rsid w:val="00BD25B4"/>
    <w:rsid w:val="00BD7C61"/>
    <w:rsid w:val="00BE1388"/>
    <w:rsid w:val="00BE2474"/>
    <w:rsid w:val="00BE2A6B"/>
    <w:rsid w:val="00BE3CD0"/>
    <w:rsid w:val="00BE616D"/>
    <w:rsid w:val="00BF08B9"/>
    <w:rsid w:val="00C1253A"/>
    <w:rsid w:val="00C13919"/>
    <w:rsid w:val="00C225B9"/>
    <w:rsid w:val="00C24A0C"/>
    <w:rsid w:val="00C31B8D"/>
    <w:rsid w:val="00C32D8A"/>
    <w:rsid w:val="00C429CC"/>
    <w:rsid w:val="00C43659"/>
    <w:rsid w:val="00C4389F"/>
    <w:rsid w:val="00C462C5"/>
    <w:rsid w:val="00C50A73"/>
    <w:rsid w:val="00C53D32"/>
    <w:rsid w:val="00C8225B"/>
    <w:rsid w:val="00C8530D"/>
    <w:rsid w:val="00C90F28"/>
    <w:rsid w:val="00C9280A"/>
    <w:rsid w:val="00C96048"/>
    <w:rsid w:val="00CA6CBC"/>
    <w:rsid w:val="00CB3801"/>
    <w:rsid w:val="00CB5F55"/>
    <w:rsid w:val="00CC0CF8"/>
    <w:rsid w:val="00CD7401"/>
    <w:rsid w:val="00CD7EA4"/>
    <w:rsid w:val="00CE3066"/>
    <w:rsid w:val="00CE3593"/>
    <w:rsid w:val="00CE4176"/>
    <w:rsid w:val="00CF47C3"/>
    <w:rsid w:val="00D02009"/>
    <w:rsid w:val="00D207F4"/>
    <w:rsid w:val="00D33687"/>
    <w:rsid w:val="00D347CD"/>
    <w:rsid w:val="00D3502B"/>
    <w:rsid w:val="00D4375A"/>
    <w:rsid w:val="00D4542A"/>
    <w:rsid w:val="00D50ABB"/>
    <w:rsid w:val="00D53F22"/>
    <w:rsid w:val="00D83E74"/>
    <w:rsid w:val="00D86530"/>
    <w:rsid w:val="00D866FF"/>
    <w:rsid w:val="00D901D7"/>
    <w:rsid w:val="00D95730"/>
    <w:rsid w:val="00DA0E5D"/>
    <w:rsid w:val="00DA38F3"/>
    <w:rsid w:val="00DC157E"/>
    <w:rsid w:val="00DC36E7"/>
    <w:rsid w:val="00DC3840"/>
    <w:rsid w:val="00DC5C55"/>
    <w:rsid w:val="00DD6B29"/>
    <w:rsid w:val="00DE3103"/>
    <w:rsid w:val="00DE3543"/>
    <w:rsid w:val="00DE78B1"/>
    <w:rsid w:val="00DF4D9E"/>
    <w:rsid w:val="00E1330E"/>
    <w:rsid w:val="00E15D52"/>
    <w:rsid w:val="00E22D4C"/>
    <w:rsid w:val="00E307CE"/>
    <w:rsid w:val="00E31121"/>
    <w:rsid w:val="00E43929"/>
    <w:rsid w:val="00E4470B"/>
    <w:rsid w:val="00E52353"/>
    <w:rsid w:val="00E70DBA"/>
    <w:rsid w:val="00E71739"/>
    <w:rsid w:val="00E72B10"/>
    <w:rsid w:val="00E97E58"/>
    <w:rsid w:val="00EA188E"/>
    <w:rsid w:val="00EA4EDD"/>
    <w:rsid w:val="00EA57A0"/>
    <w:rsid w:val="00EB558A"/>
    <w:rsid w:val="00EE1B66"/>
    <w:rsid w:val="00EE3D5E"/>
    <w:rsid w:val="00EE477F"/>
    <w:rsid w:val="00EE5557"/>
    <w:rsid w:val="00EE55B9"/>
    <w:rsid w:val="00EF3A2A"/>
    <w:rsid w:val="00F06DC2"/>
    <w:rsid w:val="00F17D24"/>
    <w:rsid w:val="00F43555"/>
    <w:rsid w:val="00F43954"/>
    <w:rsid w:val="00F4464B"/>
    <w:rsid w:val="00F52EBB"/>
    <w:rsid w:val="00F5770F"/>
    <w:rsid w:val="00F606C7"/>
    <w:rsid w:val="00F61378"/>
    <w:rsid w:val="00F651D4"/>
    <w:rsid w:val="00F748AB"/>
    <w:rsid w:val="00F812D6"/>
    <w:rsid w:val="00F84961"/>
    <w:rsid w:val="00F84C6B"/>
    <w:rsid w:val="00F84C71"/>
    <w:rsid w:val="00F86C32"/>
    <w:rsid w:val="00F947AD"/>
    <w:rsid w:val="00F94C28"/>
    <w:rsid w:val="00F95614"/>
    <w:rsid w:val="00FB014D"/>
    <w:rsid w:val="00FB023F"/>
    <w:rsid w:val="00FC549E"/>
    <w:rsid w:val="00FD753B"/>
    <w:rsid w:val="00FE33AC"/>
    <w:rsid w:val="00FF4FC2"/>
    <w:rsid w:val="00FF758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9FD29"/>
  <w15:chartTrackingRefBased/>
  <w15:docId w15:val="{178F5C61-A283-4DF6-9B49-2F9E1FA0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605B2B"/>
    <w:pPr>
      <w:keepNext/>
      <w:spacing w:after="0" w:line="240" w:lineRule="auto"/>
      <w:outlineLvl w:val="0"/>
    </w:pPr>
    <w:rPr>
      <w:rFonts w:ascii="Times New Roman" w:eastAsia="Times New Roman" w:hAnsi="Times New Roman" w:cs="Times New Roman"/>
      <w:sz w:val="24"/>
      <w:szCs w:val="24"/>
      <w:u w:val="single"/>
      <w:lang w:eastAsia="nb-NO"/>
    </w:rPr>
  </w:style>
  <w:style w:type="paragraph" w:styleId="Overskrift2">
    <w:name w:val="heading 2"/>
    <w:basedOn w:val="Normal"/>
    <w:next w:val="Normal"/>
    <w:link w:val="Overskrift2Tegn"/>
    <w:uiPriority w:val="9"/>
    <w:semiHidden/>
    <w:unhideWhenUsed/>
    <w:qFormat/>
    <w:rsid w:val="00CE35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605B2B"/>
    <w:rPr>
      <w:rFonts w:ascii="Times New Roman" w:eastAsia="Times New Roman" w:hAnsi="Times New Roman" w:cs="Times New Roman"/>
      <w:sz w:val="24"/>
      <w:szCs w:val="24"/>
      <w:u w:val="single"/>
      <w:lang w:eastAsia="nb-NO"/>
    </w:rPr>
  </w:style>
  <w:style w:type="character" w:customStyle="1" w:styleId="Overskrift2Tegn">
    <w:name w:val="Overskrift 2 Tegn"/>
    <w:basedOn w:val="Standardskriftforavsnitt"/>
    <w:link w:val="Overskrift2"/>
    <w:uiPriority w:val="9"/>
    <w:semiHidden/>
    <w:rsid w:val="00CE3593"/>
    <w:rPr>
      <w:rFonts w:asciiTheme="majorHAnsi" w:eastAsiaTheme="majorEastAsia" w:hAnsiTheme="majorHAnsi" w:cstheme="majorBidi"/>
      <w:color w:val="2F5496" w:themeColor="accent1" w:themeShade="BF"/>
      <w:sz w:val="26"/>
      <w:szCs w:val="26"/>
    </w:rPr>
  </w:style>
  <w:style w:type="paragraph" w:customStyle="1" w:styleId="Pa0">
    <w:name w:val="Pa0"/>
    <w:basedOn w:val="Normal"/>
    <w:next w:val="Normal"/>
    <w:rsid w:val="00D4542A"/>
    <w:pPr>
      <w:autoSpaceDE w:val="0"/>
      <w:autoSpaceDN w:val="0"/>
      <w:adjustRightInd w:val="0"/>
      <w:spacing w:after="0" w:line="191" w:lineRule="atLeast"/>
    </w:pPr>
    <w:rPr>
      <w:rFonts w:ascii="Sabon" w:eastAsia="Times New Roman" w:hAnsi="Sabon" w:cs="Times New Roman"/>
      <w:sz w:val="24"/>
      <w:szCs w:val="24"/>
      <w:lang w:eastAsia="nb-NO"/>
    </w:rPr>
  </w:style>
  <w:style w:type="paragraph" w:customStyle="1" w:styleId="Pa2">
    <w:name w:val="Pa2"/>
    <w:basedOn w:val="Normal"/>
    <w:next w:val="Normal"/>
    <w:rsid w:val="00D4542A"/>
    <w:pPr>
      <w:autoSpaceDE w:val="0"/>
      <w:autoSpaceDN w:val="0"/>
      <w:adjustRightInd w:val="0"/>
      <w:spacing w:after="0" w:line="191" w:lineRule="atLeast"/>
    </w:pPr>
    <w:rPr>
      <w:rFonts w:ascii="Sabon" w:eastAsia="Times New Roman" w:hAnsi="Sabon" w:cs="Times New Roman"/>
      <w:sz w:val="24"/>
      <w:szCs w:val="24"/>
      <w:lang w:eastAsia="nb-NO"/>
    </w:rPr>
  </w:style>
  <w:style w:type="character" w:styleId="Hyperkobling">
    <w:name w:val="Hyperlink"/>
    <w:rsid w:val="008A3BB0"/>
    <w:rPr>
      <w:color w:val="0000FF"/>
      <w:u w:val="single"/>
    </w:rPr>
  </w:style>
  <w:style w:type="paragraph" w:styleId="Listeavsnitt">
    <w:name w:val="List Paragraph"/>
    <w:basedOn w:val="Normal"/>
    <w:uiPriority w:val="34"/>
    <w:qFormat/>
    <w:rsid w:val="00F5770F"/>
    <w:pPr>
      <w:ind w:left="720"/>
      <w:contextualSpacing/>
    </w:pPr>
  </w:style>
  <w:style w:type="table" w:styleId="Tabellrutenett">
    <w:name w:val="Table Grid"/>
    <w:basedOn w:val="Vanligtabell"/>
    <w:uiPriority w:val="39"/>
    <w:rsid w:val="006879D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CC0CF8"/>
    <w:rPr>
      <w:color w:val="605E5C"/>
      <w:shd w:val="clear" w:color="auto" w:fill="E1DFDD"/>
    </w:rPr>
  </w:style>
  <w:style w:type="character" w:styleId="Fulgthyperkobling">
    <w:name w:val="FollowedHyperlink"/>
    <w:basedOn w:val="Standardskriftforavsnitt"/>
    <w:uiPriority w:val="99"/>
    <w:semiHidden/>
    <w:unhideWhenUsed/>
    <w:rsid w:val="005F39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853276">
      <w:bodyDiv w:val="1"/>
      <w:marLeft w:val="0"/>
      <w:marRight w:val="0"/>
      <w:marTop w:val="0"/>
      <w:marBottom w:val="0"/>
      <w:divBdr>
        <w:top w:val="none" w:sz="0" w:space="0" w:color="auto"/>
        <w:left w:val="none" w:sz="0" w:space="0" w:color="auto"/>
        <w:bottom w:val="none" w:sz="0" w:space="0" w:color="auto"/>
        <w:right w:val="none" w:sz="0" w:space="0" w:color="auto"/>
      </w:divBdr>
      <w:divsChild>
        <w:div w:id="976106287">
          <w:marLeft w:val="0"/>
          <w:marRight w:val="0"/>
          <w:marTop w:val="0"/>
          <w:marBottom w:val="0"/>
          <w:divBdr>
            <w:top w:val="none" w:sz="0" w:space="0" w:color="auto"/>
            <w:left w:val="none" w:sz="0" w:space="0" w:color="auto"/>
            <w:bottom w:val="none" w:sz="0" w:space="0" w:color="auto"/>
            <w:right w:val="none" w:sz="0" w:space="0" w:color="auto"/>
          </w:divBdr>
        </w:div>
        <w:div w:id="860313569">
          <w:marLeft w:val="0"/>
          <w:marRight w:val="0"/>
          <w:marTop w:val="0"/>
          <w:marBottom w:val="0"/>
          <w:divBdr>
            <w:top w:val="none" w:sz="0" w:space="0" w:color="auto"/>
            <w:left w:val="none" w:sz="0" w:space="0" w:color="auto"/>
            <w:bottom w:val="none" w:sz="0" w:space="0" w:color="auto"/>
            <w:right w:val="none" w:sz="0" w:space="0" w:color="auto"/>
          </w:divBdr>
        </w:div>
        <w:div w:id="1670600914">
          <w:marLeft w:val="0"/>
          <w:marRight w:val="0"/>
          <w:marTop w:val="0"/>
          <w:marBottom w:val="0"/>
          <w:divBdr>
            <w:top w:val="none" w:sz="0" w:space="0" w:color="auto"/>
            <w:left w:val="none" w:sz="0" w:space="0" w:color="auto"/>
            <w:bottom w:val="none" w:sz="0" w:space="0" w:color="auto"/>
            <w:right w:val="none" w:sz="0" w:space="0" w:color="auto"/>
          </w:divBdr>
        </w:div>
        <w:div w:id="1272325083">
          <w:marLeft w:val="0"/>
          <w:marRight w:val="0"/>
          <w:marTop w:val="0"/>
          <w:marBottom w:val="0"/>
          <w:divBdr>
            <w:top w:val="none" w:sz="0" w:space="0" w:color="auto"/>
            <w:left w:val="none" w:sz="0" w:space="0" w:color="auto"/>
            <w:bottom w:val="none" w:sz="0" w:space="0" w:color="auto"/>
            <w:right w:val="none" w:sz="0" w:space="0" w:color="auto"/>
          </w:divBdr>
        </w:div>
        <w:div w:id="419133723">
          <w:marLeft w:val="0"/>
          <w:marRight w:val="0"/>
          <w:marTop w:val="0"/>
          <w:marBottom w:val="0"/>
          <w:divBdr>
            <w:top w:val="none" w:sz="0" w:space="0" w:color="auto"/>
            <w:left w:val="none" w:sz="0" w:space="0" w:color="auto"/>
            <w:bottom w:val="none" w:sz="0" w:space="0" w:color="auto"/>
            <w:right w:val="none" w:sz="0" w:space="0" w:color="auto"/>
          </w:divBdr>
        </w:div>
        <w:div w:id="722869199">
          <w:marLeft w:val="0"/>
          <w:marRight w:val="0"/>
          <w:marTop w:val="0"/>
          <w:marBottom w:val="0"/>
          <w:divBdr>
            <w:top w:val="none" w:sz="0" w:space="0" w:color="auto"/>
            <w:left w:val="none" w:sz="0" w:space="0" w:color="auto"/>
            <w:bottom w:val="none" w:sz="0" w:space="0" w:color="auto"/>
            <w:right w:val="none" w:sz="0" w:space="0" w:color="auto"/>
          </w:divBdr>
        </w:div>
        <w:div w:id="1997831229">
          <w:marLeft w:val="0"/>
          <w:marRight w:val="0"/>
          <w:marTop w:val="0"/>
          <w:marBottom w:val="0"/>
          <w:divBdr>
            <w:top w:val="none" w:sz="0" w:space="0" w:color="auto"/>
            <w:left w:val="none" w:sz="0" w:space="0" w:color="auto"/>
            <w:bottom w:val="none" w:sz="0" w:space="0" w:color="auto"/>
            <w:right w:val="none" w:sz="0" w:space="0" w:color="auto"/>
          </w:divBdr>
        </w:div>
        <w:div w:id="1642809827">
          <w:marLeft w:val="0"/>
          <w:marRight w:val="0"/>
          <w:marTop w:val="0"/>
          <w:marBottom w:val="0"/>
          <w:divBdr>
            <w:top w:val="none" w:sz="0" w:space="0" w:color="auto"/>
            <w:left w:val="none" w:sz="0" w:space="0" w:color="auto"/>
            <w:bottom w:val="none" w:sz="0" w:space="0" w:color="auto"/>
            <w:right w:val="none" w:sz="0" w:space="0" w:color="auto"/>
          </w:divBdr>
        </w:div>
        <w:div w:id="626811651">
          <w:marLeft w:val="0"/>
          <w:marRight w:val="0"/>
          <w:marTop w:val="0"/>
          <w:marBottom w:val="0"/>
          <w:divBdr>
            <w:top w:val="none" w:sz="0" w:space="0" w:color="auto"/>
            <w:left w:val="none" w:sz="0" w:space="0" w:color="auto"/>
            <w:bottom w:val="none" w:sz="0" w:space="0" w:color="auto"/>
            <w:right w:val="none" w:sz="0" w:space="0" w:color="auto"/>
          </w:divBdr>
        </w:div>
        <w:div w:id="449013280">
          <w:marLeft w:val="0"/>
          <w:marRight w:val="0"/>
          <w:marTop w:val="0"/>
          <w:marBottom w:val="0"/>
          <w:divBdr>
            <w:top w:val="none" w:sz="0" w:space="0" w:color="auto"/>
            <w:left w:val="none" w:sz="0" w:space="0" w:color="auto"/>
            <w:bottom w:val="none" w:sz="0" w:space="0" w:color="auto"/>
            <w:right w:val="none" w:sz="0" w:space="0" w:color="auto"/>
          </w:divBdr>
        </w:div>
        <w:div w:id="1895384658">
          <w:marLeft w:val="0"/>
          <w:marRight w:val="0"/>
          <w:marTop w:val="0"/>
          <w:marBottom w:val="0"/>
          <w:divBdr>
            <w:top w:val="none" w:sz="0" w:space="0" w:color="auto"/>
            <w:left w:val="none" w:sz="0" w:space="0" w:color="auto"/>
            <w:bottom w:val="none" w:sz="0" w:space="0" w:color="auto"/>
            <w:right w:val="none" w:sz="0" w:space="0" w:color="auto"/>
          </w:divBdr>
        </w:div>
        <w:div w:id="1264457758">
          <w:marLeft w:val="0"/>
          <w:marRight w:val="0"/>
          <w:marTop w:val="0"/>
          <w:marBottom w:val="0"/>
          <w:divBdr>
            <w:top w:val="none" w:sz="0" w:space="0" w:color="auto"/>
            <w:left w:val="none" w:sz="0" w:space="0" w:color="auto"/>
            <w:bottom w:val="none" w:sz="0" w:space="0" w:color="auto"/>
            <w:right w:val="none" w:sz="0" w:space="0" w:color="auto"/>
          </w:divBdr>
        </w:div>
        <w:div w:id="1468745119">
          <w:marLeft w:val="0"/>
          <w:marRight w:val="0"/>
          <w:marTop w:val="0"/>
          <w:marBottom w:val="0"/>
          <w:divBdr>
            <w:top w:val="none" w:sz="0" w:space="0" w:color="auto"/>
            <w:left w:val="none" w:sz="0" w:space="0" w:color="auto"/>
            <w:bottom w:val="none" w:sz="0" w:space="0" w:color="auto"/>
            <w:right w:val="none" w:sz="0" w:space="0" w:color="auto"/>
          </w:divBdr>
        </w:div>
        <w:div w:id="1873877548">
          <w:marLeft w:val="0"/>
          <w:marRight w:val="0"/>
          <w:marTop w:val="0"/>
          <w:marBottom w:val="0"/>
          <w:divBdr>
            <w:top w:val="none" w:sz="0" w:space="0" w:color="auto"/>
            <w:left w:val="none" w:sz="0" w:space="0" w:color="auto"/>
            <w:bottom w:val="none" w:sz="0" w:space="0" w:color="auto"/>
            <w:right w:val="none" w:sz="0" w:space="0" w:color="auto"/>
          </w:divBdr>
        </w:div>
        <w:div w:id="909775337">
          <w:marLeft w:val="0"/>
          <w:marRight w:val="0"/>
          <w:marTop w:val="0"/>
          <w:marBottom w:val="0"/>
          <w:divBdr>
            <w:top w:val="none" w:sz="0" w:space="0" w:color="auto"/>
            <w:left w:val="none" w:sz="0" w:space="0" w:color="auto"/>
            <w:bottom w:val="none" w:sz="0" w:space="0" w:color="auto"/>
            <w:right w:val="none" w:sz="0" w:space="0" w:color="auto"/>
          </w:divBdr>
        </w:div>
        <w:div w:id="673722102">
          <w:marLeft w:val="0"/>
          <w:marRight w:val="0"/>
          <w:marTop w:val="0"/>
          <w:marBottom w:val="0"/>
          <w:divBdr>
            <w:top w:val="none" w:sz="0" w:space="0" w:color="auto"/>
            <w:left w:val="none" w:sz="0" w:space="0" w:color="auto"/>
            <w:bottom w:val="none" w:sz="0" w:space="0" w:color="auto"/>
            <w:right w:val="none" w:sz="0" w:space="0" w:color="auto"/>
          </w:divBdr>
        </w:div>
        <w:div w:id="535045370">
          <w:marLeft w:val="0"/>
          <w:marRight w:val="0"/>
          <w:marTop w:val="0"/>
          <w:marBottom w:val="0"/>
          <w:divBdr>
            <w:top w:val="none" w:sz="0" w:space="0" w:color="auto"/>
            <w:left w:val="none" w:sz="0" w:space="0" w:color="auto"/>
            <w:bottom w:val="none" w:sz="0" w:space="0" w:color="auto"/>
            <w:right w:val="none" w:sz="0" w:space="0" w:color="auto"/>
          </w:divBdr>
        </w:div>
        <w:div w:id="603415489">
          <w:marLeft w:val="0"/>
          <w:marRight w:val="0"/>
          <w:marTop w:val="0"/>
          <w:marBottom w:val="0"/>
          <w:divBdr>
            <w:top w:val="none" w:sz="0" w:space="0" w:color="auto"/>
            <w:left w:val="none" w:sz="0" w:space="0" w:color="auto"/>
            <w:bottom w:val="none" w:sz="0" w:space="0" w:color="auto"/>
            <w:right w:val="none" w:sz="0" w:space="0" w:color="auto"/>
          </w:divBdr>
        </w:div>
        <w:div w:id="384187230">
          <w:marLeft w:val="0"/>
          <w:marRight w:val="0"/>
          <w:marTop w:val="0"/>
          <w:marBottom w:val="0"/>
          <w:divBdr>
            <w:top w:val="none" w:sz="0" w:space="0" w:color="auto"/>
            <w:left w:val="none" w:sz="0" w:space="0" w:color="auto"/>
            <w:bottom w:val="none" w:sz="0" w:space="0" w:color="auto"/>
            <w:right w:val="none" w:sz="0" w:space="0" w:color="auto"/>
          </w:divBdr>
        </w:div>
        <w:div w:id="418987781">
          <w:marLeft w:val="0"/>
          <w:marRight w:val="0"/>
          <w:marTop w:val="0"/>
          <w:marBottom w:val="0"/>
          <w:divBdr>
            <w:top w:val="none" w:sz="0" w:space="0" w:color="auto"/>
            <w:left w:val="none" w:sz="0" w:space="0" w:color="auto"/>
            <w:bottom w:val="none" w:sz="0" w:space="0" w:color="auto"/>
            <w:right w:val="none" w:sz="0" w:space="0" w:color="auto"/>
          </w:divBdr>
        </w:div>
        <w:div w:id="1257667223">
          <w:marLeft w:val="0"/>
          <w:marRight w:val="0"/>
          <w:marTop w:val="0"/>
          <w:marBottom w:val="0"/>
          <w:divBdr>
            <w:top w:val="none" w:sz="0" w:space="0" w:color="auto"/>
            <w:left w:val="none" w:sz="0" w:space="0" w:color="auto"/>
            <w:bottom w:val="none" w:sz="0" w:space="0" w:color="auto"/>
            <w:right w:val="none" w:sz="0" w:space="0" w:color="auto"/>
          </w:divBdr>
        </w:div>
        <w:div w:id="396825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C0D49-BA4A-47EF-8609-B644247D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23</Pages>
  <Words>4743</Words>
  <Characters>25142</Characters>
  <Application>Microsoft Office Word</Application>
  <DocSecurity>0</DocSecurity>
  <Lines>209</Lines>
  <Paragraphs>59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 Barnehage</dc:creator>
  <cp:keywords/>
  <dc:description/>
  <cp:lastModifiedBy>Gard Barnehage</cp:lastModifiedBy>
  <cp:revision>217</cp:revision>
  <cp:lastPrinted>2021-09-27T09:47:00Z</cp:lastPrinted>
  <dcterms:created xsi:type="dcterms:W3CDTF">2022-08-22T06:24:00Z</dcterms:created>
  <dcterms:modified xsi:type="dcterms:W3CDTF">2023-09-29T11:23:00Z</dcterms:modified>
</cp:coreProperties>
</file>